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rsidR="00BA4A01" w:rsidRDefault="00EC0DB2">
      <w:pPr>
        <w:pStyle w:val="Heading3"/>
        <w:ind w:right="49" w:firstLine="0"/>
        <w:jc w:val="right"/>
        <w:rPr>
          <w:rFonts w:ascii="Arial" w:hAnsi="Arial" w:cs="Arial"/>
          <w:color w:val="7F7F7F"/>
          <w:kern w:val="2"/>
          <w:sz w:val="28"/>
          <w:szCs w:val="28"/>
        </w:rPr>
      </w:pPr>
      <w:bookmarkStart w:id="0" w:name="_Hlk26279525"/>
      <w:bookmarkStart w:id="1" w:name="_GoBack"/>
      <w:bookmarkEnd w:id="1"/>
      <w:r>
        <w:rPr>
          <w:rFonts w:ascii="Arial" w:hAnsi="Arial" w:cs="Arial"/>
          <w:noProof/>
          <w:color w:val="7F7F7F"/>
          <w:w w:val="95"/>
          <w:sz w:val="32"/>
          <w:szCs w:val="32"/>
        </w:rPr>
        <w:drawing>
          <wp:inline distT="0" distB="0" distL="0" distR="0">
            <wp:extent cx="3086100" cy="36195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l="-18" t="-322" r="-18" b="-322"/>
                    <a:stretch>
                      <a:fillRect/>
                    </a:stretch>
                  </pic:blipFill>
                  <pic:spPr bwMode="auto">
                    <a:xfrm>
                      <a:off x="0" y="0"/>
                      <a:ext cx="3086100" cy="361950"/>
                    </a:xfrm>
                    <a:prstGeom prst="rect">
                      <a:avLst/>
                    </a:prstGeom>
                    <a:solidFill>
                      <a:srgbClr val="FFFFFF"/>
                    </a:solidFill>
                    <a:ln>
                      <a:noFill/>
                    </a:ln>
                  </pic:spPr>
                </pic:pic>
              </a:graphicData>
            </a:graphic>
          </wp:inline>
        </w:drawing>
      </w:r>
    </w:p>
    <w:p w:rsidR="00BA4A01" w:rsidRDefault="00BA4A01">
      <w:pPr>
        <w:pStyle w:val="Heading3"/>
        <w:spacing w:before="720"/>
        <w:ind w:firstLine="0"/>
      </w:pPr>
      <w:r>
        <w:rPr>
          <w:rFonts w:ascii="Arial" w:hAnsi="Arial" w:cs="Arial"/>
          <w:color w:val="7F7F7F"/>
          <w:kern w:val="2"/>
          <w:sz w:val="28"/>
          <w:szCs w:val="28"/>
        </w:rPr>
        <w:t>REFERRAL FOR INPATIENT EAST KENT NEUROREHAB UNIT (EKNRU)</w:t>
      </w:r>
    </w:p>
    <w:p w:rsidR="00BA4A01" w:rsidRDefault="0039699B">
      <w:pPr>
        <w:rPr>
          <w:color w:val="7F7F7F"/>
          <w:w w:val="95"/>
          <w:sz w:val="18"/>
          <w:szCs w:val="18"/>
          <w:lang w:val="en-US" w:eastAsia="en-GB"/>
        </w:rPr>
      </w:pPr>
      <w:r>
        <w:rPr>
          <w:noProof/>
        </w:rPr>
        <mc:AlternateContent>
          <mc:Choice Requires="wps">
            <w:drawing>
              <wp:anchor distT="0" distB="0" distL="114935" distR="114935" simplePos="0" relativeHeight="251657728" behindDoc="0" locked="0" layoutInCell="1" allowOverlap="1">
                <wp:simplePos x="0" y="0"/>
                <wp:positionH relativeFrom="column">
                  <wp:posOffset>3649980</wp:posOffset>
                </wp:positionH>
                <wp:positionV relativeFrom="paragraph">
                  <wp:posOffset>158750</wp:posOffset>
                </wp:positionV>
                <wp:extent cx="3338195" cy="1800225"/>
                <wp:effectExtent l="0" t="0" r="0" b="9525"/>
                <wp:wrapSquare wrapText="bothSides"/>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8195" cy="1800225"/>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A4A01" w:rsidRPr="0039699B" w:rsidRDefault="00BA4A01">
                            <w:pPr>
                              <w:spacing w:after="120"/>
                              <w:rPr>
                                <w:sz w:val="18"/>
                                <w:szCs w:val="18"/>
                              </w:rPr>
                            </w:pPr>
                            <w:r w:rsidRPr="0039699B">
                              <w:rPr>
                                <w:b/>
                                <w:color w:val="7F7F7F"/>
                                <w:w w:val="95"/>
                                <w:sz w:val="18"/>
                                <w:szCs w:val="18"/>
                              </w:rPr>
                              <w:t>Exclusion criteria</w:t>
                            </w:r>
                          </w:p>
                          <w:p w:rsidR="00BA4A01" w:rsidRPr="0039699B" w:rsidRDefault="00BA4A01">
                            <w:pPr>
                              <w:spacing w:after="120"/>
                              <w:rPr>
                                <w:sz w:val="18"/>
                                <w:szCs w:val="18"/>
                              </w:rPr>
                            </w:pPr>
                            <w:r w:rsidRPr="0039699B">
                              <w:rPr>
                                <w:color w:val="7F7F7F"/>
                                <w:w w:val="95"/>
                                <w:sz w:val="18"/>
                                <w:szCs w:val="18"/>
                              </w:rPr>
                              <w:t>Please note we cannot accept the following patients:</w:t>
                            </w:r>
                          </w:p>
                          <w:p w:rsidR="00BA4A01" w:rsidRPr="0039699B" w:rsidRDefault="00BA4A01">
                            <w:pPr>
                              <w:numPr>
                                <w:ilvl w:val="0"/>
                                <w:numId w:val="2"/>
                              </w:numPr>
                              <w:spacing w:after="120"/>
                              <w:rPr>
                                <w:sz w:val="18"/>
                                <w:szCs w:val="18"/>
                              </w:rPr>
                            </w:pPr>
                            <w:r w:rsidRPr="0039699B">
                              <w:rPr>
                                <w:color w:val="7F7F7F"/>
                                <w:w w:val="95"/>
                                <w:sz w:val="18"/>
                                <w:szCs w:val="18"/>
                              </w:rPr>
                              <w:t>Patients under mental health section.</w:t>
                            </w:r>
                          </w:p>
                          <w:p w:rsidR="0039699B" w:rsidRPr="0039699B" w:rsidRDefault="0039699B">
                            <w:pPr>
                              <w:numPr>
                                <w:ilvl w:val="0"/>
                                <w:numId w:val="2"/>
                              </w:numPr>
                              <w:spacing w:after="120"/>
                              <w:rPr>
                                <w:sz w:val="18"/>
                                <w:szCs w:val="18"/>
                              </w:rPr>
                            </w:pPr>
                            <w:r w:rsidRPr="0039699B">
                              <w:rPr>
                                <w:sz w:val="18"/>
                                <w:szCs w:val="18"/>
                              </w:rPr>
                              <w:t xml:space="preserve">Patients requiring a </w:t>
                            </w:r>
                            <w:r>
                              <w:rPr>
                                <w:sz w:val="18"/>
                                <w:szCs w:val="18"/>
                              </w:rPr>
                              <w:t>L</w:t>
                            </w:r>
                            <w:r w:rsidRPr="0039699B">
                              <w:rPr>
                                <w:sz w:val="18"/>
                                <w:szCs w:val="18"/>
                              </w:rPr>
                              <w:t>evel 1 or 2a rehab unit</w:t>
                            </w:r>
                          </w:p>
                          <w:p w:rsidR="00BA4A01" w:rsidRPr="0039699B" w:rsidRDefault="00BA4A01">
                            <w:pPr>
                              <w:numPr>
                                <w:ilvl w:val="0"/>
                                <w:numId w:val="2"/>
                              </w:numPr>
                              <w:spacing w:after="120"/>
                              <w:rPr>
                                <w:sz w:val="18"/>
                                <w:szCs w:val="18"/>
                              </w:rPr>
                            </w:pPr>
                            <w:r w:rsidRPr="0039699B">
                              <w:rPr>
                                <w:color w:val="7F7F7F"/>
                                <w:w w:val="95"/>
                                <w:sz w:val="18"/>
                                <w:szCs w:val="18"/>
                              </w:rPr>
                              <w:t>We are unlikely to accept patients who require secure accommodation to ensure their and / or others’ safety but this will be assessed on an individual basis.</w:t>
                            </w:r>
                          </w:p>
                          <w:p w:rsidR="00BA4A01" w:rsidRPr="0039699B" w:rsidRDefault="00BA4A01">
                            <w:pPr>
                              <w:numPr>
                                <w:ilvl w:val="0"/>
                                <w:numId w:val="2"/>
                              </w:numPr>
                              <w:spacing w:after="120"/>
                              <w:rPr>
                                <w:sz w:val="18"/>
                                <w:szCs w:val="18"/>
                              </w:rPr>
                            </w:pPr>
                            <w:r w:rsidRPr="0039699B">
                              <w:rPr>
                                <w:color w:val="7F7F7F"/>
                                <w:w w:val="95"/>
                                <w:sz w:val="18"/>
                                <w:szCs w:val="18"/>
                              </w:rPr>
                              <w:t xml:space="preserve">We do not accept patients who have a GP outside of </w:t>
                            </w:r>
                            <w:r w:rsidRPr="0039699B">
                              <w:rPr>
                                <w:color w:val="7F7F7F"/>
                                <w:w w:val="95"/>
                                <w:sz w:val="18"/>
                                <w:szCs w:val="18"/>
                              </w:rPr>
                              <w:br/>
                              <w:t>East Kent. Please see our catchment areas below.</w:t>
                            </w:r>
                          </w:p>
                        </w:txbxContent>
                      </wps:txbx>
                      <wps:bodyPr rot="0" vert="horz" wrap="square" lIns="93345" tIns="93345" rIns="93345" bIns="93345"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287.4pt;margin-top:12.5pt;width:262.85pt;height:141.75pt;z-index:25165772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" fillcolor="#f2f2f2" stroked="f">
                <v:textbox inset="7.35pt,7.35pt,7.35pt,7.35pt">
                  <w:txbxContent>
                    <w:p w:rsidR="00BA4A01" w:rsidRPr="0039699B" w:rsidRDefault="00BA4A01">
                      <w:pPr>
                        <w:spacing w:after="120"/>
                        <w:rPr>
                          <w:sz w:val="18"/>
                          <w:szCs w:val="18"/>
                        </w:rPr>
                      </w:pPr>
                      <w:r w:rsidRPr="0039699B">
                        <w:rPr>
                          <w:b/>
                          <w:color w:val="7F7F7F"/>
                          <w:w w:val="95"/>
                          <w:sz w:val="18"/>
                          <w:szCs w:val="18"/>
                        </w:rPr>
                        <w:t>Exclusion criteria</w:t>
                      </w:r>
                    </w:p>
                    <w:p w:rsidR="00BA4A01" w:rsidRPr="0039699B" w:rsidRDefault="00BA4A01">
                      <w:pPr>
                        <w:spacing w:after="120"/>
                        <w:rPr>
                          <w:sz w:val="18"/>
                          <w:szCs w:val="18"/>
                        </w:rPr>
                      </w:pPr>
                      <w:r w:rsidRPr="0039699B">
                        <w:rPr>
                          <w:color w:val="7F7F7F"/>
                          <w:w w:val="95"/>
                          <w:sz w:val="18"/>
                          <w:szCs w:val="18"/>
                        </w:rPr>
                        <w:t>Please note we cannot accept the following patients:</w:t>
                      </w:r>
                    </w:p>
                    <w:p w:rsidR="00BA4A01" w:rsidRPr="0039699B" w:rsidRDefault="00BA4A01">
                      <w:pPr>
                        <w:numPr>
                          <w:ilvl w:val="0"/>
                          <w:numId w:val="2"/>
                        </w:numPr>
                        <w:spacing w:after="120"/>
                        <w:rPr>
                          <w:sz w:val="18"/>
                          <w:szCs w:val="18"/>
                        </w:rPr>
                      </w:pPr>
                      <w:r w:rsidRPr="0039699B">
                        <w:rPr>
                          <w:color w:val="7F7F7F"/>
                          <w:w w:val="95"/>
                          <w:sz w:val="18"/>
                          <w:szCs w:val="18"/>
                        </w:rPr>
                        <w:t>Patients under mental health section.</w:t>
                      </w:r>
                    </w:p>
                    <w:p w:rsidR="0039699B" w:rsidRPr="0039699B" w:rsidRDefault="0039699B">
                      <w:pPr>
                        <w:numPr>
                          <w:ilvl w:val="0"/>
                          <w:numId w:val="2"/>
                        </w:numPr>
                        <w:spacing w:after="120"/>
                        <w:rPr>
                          <w:sz w:val="18"/>
                          <w:szCs w:val="18"/>
                        </w:rPr>
                      </w:pPr>
                      <w:r w:rsidRPr="0039699B">
                        <w:rPr>
                          <w:sz w:val="18"/>
                          <w:szCs w:val="18"/>
                        </w:rPr>
                        <w:t xml:space="preserve">Patients requiring a </w:t>
                      </w:r>
                      <w:r>
                        <w:rPr>
                          <w:sz w:val="18"/>
                          <w:szCs w:val="18"/>
                        </w:rPr>
                        <w:t>L</w:t>
                      </w:r>
                      <w:r w:rsidRPr="0039699B">
                        <w:rPr>
                          <w:sz w:val="18"/>
                          <w:szCs w:val="18"/>
                        </w:rPr>
                        <w:t>evel 1 or 2a rehab unit</w:t>
                      </w:r>
                    </w:p>
                    <w:p w:rsidR="00BA4A01" w:rsidRPr="0039699B" w:rsidRDefault="00BA4A01">
                      <w:pPr>
                        <w:numPr>
                          <w:ilvl w:val="0"/>
                          <w:numId w:val="2"/>
                        </w:numPr>
                        <w:spacing w:after="120"/>
                        <w:rPr>
                          <w:sz w:val="18"/>
                          <w:szCs w:val="18"/>
                        </w:rPr>
                      </w:pPr>
                      <w:r w:rsidRPr="0039699B">
                        <w:rPr>
                          <w:color w:val="7F7F7F"/>
                          <w:w w:val="95"/>
                          <w:sz w:val="18"/>
                          <w:szCs w:val="18"/>
                        </w:rPr>
                        <w:t>We are unlikely to accept patients who require secure accommodation to ensure their and / or others’ safety but this will be assessed on an individual basis.</w:t>
                      </w:r>
                    </w:p>
                    <w:p w:rsidR="00BA4A01" w:rsidRPr="0039699B" w:rsidRDefault="00BA4A01">
                      <w:pPr>
                        <w:numPr>
                          <w:ilvl w:val="0"/>
                          <w:numId w:val="2"/>
                        </w:numPr>
                        <w:spacing w:after="120"/>
                        <w:rPr>
                          <w:sz w:val="18"/>
                          <w:szCs w:val="18"/>
                        </w:rPr>
                      </w:pPr>
                      <w:r w:rsidRPr="0039699B">
                        <w:rPr>
                          <w:color w:val="7F7F7F"/>
                          <w:w w:val="95"/>
                          <w:sz w:val="18"/>
                          <w:szCs w:val="18"/>
                        </w:rPr>
                        <w:t xml:space="preserve">We do not accept patients who have a GP outside of </w:t>
                      </w:r>
                      <w:r w:rsidRPr="0039699B">
                        <w:rPr>
                          <w:color w:val="7F7F7F"/>
                          <w:w w:val="95"/>
                          <w:sz w:val="18"/>
                          <w:szCs w:val="18"/>
                        </w:rPr>
                        <w:br/>
                        <w:t>East Kent. Please see our catchment areas below.</w:t>
                      </w:r>
                    </w:p>
                  </w:txbxContent>
                </v:textbox>
                <w10:wrap type="square"/>
              </v:shape>
            </w:pict>
          </mc:Fallback>
        </mc:AlternateContent>
      </w:r>
      <w:r w:rsidR="00EC0DB2">
        <w:rPr>
          <w:noProof/>
        </w:rPr>
        <mc:AlternateContent>
          <mc:Choice Requires="wps">
            <w:drawing>
              <wp:anchor distT="0" distB="0" distL="114935" distR="114935" simplePos="0" relativeHeight="251656704" behindDoc="0" locked="0" layoutInCell="1" allowOverlap="1">
                <wp:simplePos x="0" y="0"/>
                <wp:positionH relativeFrom="column">
                  <wp:posOffset>8255</wp:posOffset>
                </wp:positionH>
                <wp:positionV relativeFrom="paragraph">
                  <wp:posOffset>162560</wp:posOffset>
                </wp:positionV>
                <wp:extent cx="3338195" cy="1699895"/>
                <wp:effectExtent l="0" t="0" r="0"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8195" cy="1699895"/>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A4A01" w:rsidRDefault="00BA4A01">
                            <w:pPr>
                              <w:spacing w:after="120"/>
                            </w:pPr>
                            <w:r>
                              <w:rPr>
                                <w:b/>
                                <w:color w:val="7F7F7F"/>
                                <w:w w:val="95"/>
                                <w:sz w:val="18"/>
                                <w:szCs w:val="18"/>
                              </w:rPr>
                              <w:t>Referral criteria</w:t>
                            </w:r>
                          </w:p>
                          <w:p w:rsidR="00BA4A01" w:rsidRDefault="00BA4A01">
                            <w:pPr>
                              <w:numPr>
                                <w:ilvl w:val="0"/>
                                <w:numId w:val="3"/>
                              </w:numPr>
                              <w:spacing w:after="120"/>
                            </w:pPr>
                            <w:r>
                              <w:rPr>
                                <w:color w:val="7F7F7F"/>
                                <w:w w:val="95"/>
                                <w:sz w:val="18"/>
                                <w:szCs w:val="18"/>
                              </w:rPr>
                              <w:t>There is evidence of organic neurological aetiology.</w:t>
                            </w:r>
                          </w:p>
                          <w:p w:rsidR="00BA4A01" w:rsidRDefault="00BA4A01">
                            <w:pPr>
                              <w:numPr>
                                <w:ilvl w:val="0"/>
                                <w:numId w:val="3"/>
                              </w:numPr>
                              <w:spacing w:after="120"/>
                            </w:pPr>
                            <w:r>
                              <w:rPr>
                                <w:color w:val="7F7F7F"/>
                                <w:w w:val="95"/>
                                <w:sz w:val="18"/>
                                <w:szCs w:val="18"/>
                              </w:rPr>
                              <w:t xml:space="preserve">The patient’s impairments are having a significant </w:t>
                            </w:r>
                            <w:r w:rsidR="00E469DB">
                              <w:rPr>
                                <w:color w:val="7F7F7F"/>
                                <w:w w:val="95"/>
                                <w:sz w:val="18"/>
                                <w:szCs w:val="18"/>
                              </w:rPr>
                              <w:t>e</w:t>
                            </w:r>
                            <w:r>
                              <w:rPr>
                                <w:color w:val="7F7F7F"/>
                                <w:w w:val="95"/>
                                <w:sz w:val="18"/>
                                <w:szCs w:val="18"/>
                              </w:rPr>
                              <w:t>ffect on their ability to participate in society and fulfil social roles.</w:t>
                            </w:r>
                          </w:p>
                          <w:p w:rsidR="00BA4A01" w:rsidRDefault="00BA4A01">
                            <w:pPr>
                              <w:numPr>
                                <w:ilvl w:val="0"/>
                                <w:numId w:val="3"/>
                              </w:numPr>
                              <w:spacing w:after="120"/>
                            </w:pPr>
                            <w:r>
                              <w:rPr>
                                <w:color w:val="7F7F7F"/>
                                <w:w w:val="95"/>
                                <w:sz w:val="18"/>
                                <w:szCs w:val="18"/>
                              </w:rPr>
                              <w:t>The patient’s need for rehabilitation is more intensive than can be provided by their local ICT (i.e. more than one hour per day, five days per week).</w:t>
                            </w:r>
                          </w:p>
                          <w:p w:rsidR="00BA4A01" w:rsidRDefault="00BA4A01">
                            <w:pPr>
                              <w:spacing w:after="120"/>
                            </w:pPr>
                            <w:r>
                              <w:rPr>
                                <w:b/>
                                <w:i/>
                                <w:color w:val="7F7F7F"/>
                                <w:w w:val="95"/>
                                <w:sz w:val="18"/>
                                <w:szCs w:val="18"/>
                              </w:rPr>
                              <w:t>NB: If the above criteria are not met, please contact EKNRU, prior to making your referral.</w:t>
                            </w:r>
                          </w:p>
                        </w:txbxContent>
                      </wps:txbx>
                      <wps:bodyPr rot="0" vert="horz" wrap="square" lIns="93345" tIns="93345" rIns="93345" bIns="9334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7" type="#_x0000_t202" style="position:absolute;margin-left:.65pt;margin-top:12.8pt;width:262.85pt;height:133.85pt;z-index:25165670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" fillcolor="#f2f2f2" stroked="f">
                <v:textbox inset="7.35pt,7.35pt,7.35pt,7.35pt">
                  <w:txbxContent>
                    <w:p w:rsidR="00BA4A01" w:rsidRDefault="00BA4A01">
                      <w:pPr>
                        <w:spacing w:after="120"/>
                      </w:pPr>
                      <w:r>
                        <w:rPr>
                          <w:b/>
                          <w:color w:val="7F7F7F"/>
                          <w:w w:val="95"/>
                          <w:sz w:val="18"/>
                          <w:szCs w:val="18"/>
                        </w:rPr>
                        <w:t>Referral criteria</w:t>
                      </w:r>
                    </w:p>
                    <w:p w:rsidR="00BA4A01" w:rsidRDefault="00BA4A01">
                      <w:pPr>
                        <w:numPr>
                          <w:ilvl w:val="0"/>
                          <w:numId w:val="3"/>
                        </w:numPr>
                        <w:spacing w:after="120"/>
                      </w:pPr>
                      <w:r>
                        <w:rPr>
                          <w:color w:val="7F7F7F"/>
                          <w:w w:val="95"/>
                          <w:sz w:val="18"/>
                          <w:szCs w:val="18"/>
                        </w:rPr>
                        <w:t>There is evidence of organic neurological aetiology.</w:t>
                      </w:r>
                    </w:p>
                    <w:p w:rsidR="00BA4A01" w:rsidRDefault="00BA4A01">
                      <w:pPr>
                        <w:numPr>
                          <w:ilvl w:val="0"/>
                          <w:numId w:val="3"/>
                        </w:numPr>
                        <w:spacing w:after="120"/>
                      </w:pPr>
                      <w:r>
                        <w:rPr>
                          <w:color w:val="7F7F7F"/>
                          <w:w w:val="95"/>
                          <w:sz w:val="18"/>
                          <w:szCs w:val="18"/>
                        </w:rPr>
                        <w:t xml:space="preserve">The patient’s impairments are having a significant </w:t>
                      </w:r>
                      <w:r w:rsidR="00E469DB">
                        <w:rPr>
                          <w:color w:val="7F7F7F"/>
                          <w:w w:val="95"/>
                          <w:sz w:val="18"/>
                          <w:szCs w:val="18"/>
                        </w:rPr>
                        <w:t>e</w:t>
                      </w:r>
                      <w:r>
                        <w:rPr>
                          <w:color w:val="7F7F7F"/>
                          <w:w w:val="95"/>
                          <w:sz w:val="18"/>
                          <w:szCs w:val="18"/>
                        </w:rPr>
                        <w:t>ffect on their ability to participate in society and fulfil social roles.</w:t>
                      </w:r>
                    </w:p>
                    <w:p w:rsidR="00BA4A01" w:rsidRDefault="00BA4A01">
                      <w:pPr>
                        <w:numPr>
                          <w:ilvl w:val="0"/>
                          <w:numId w:val="3"/>
                        </w:numPr>
                        <w:spacing w:after="120"/>
                      </w:pPr>
                      <w:r>
                        <w:rPr>
                          <w:color w:val="7F7F7F"/>
                          <w:w w:val="95"/>
                          <w:sz w:val="18"/>
                          <w:szCs w:val="18"/>
                        </w:rPr>
                        <w:t>The patient’s need for rehabilitation is more intensive than can be provided by their local ICT (i.e. more than one hour per day, five days per week).</w:t>
                      </w:r>
                    </w:p>
                    <w:p w:rsidR="00BA4A01" w:rsidRDefault="00BA4A01">
                      <w:pPr>
                        <w:spacing w:after="120"/>
                      </w:pPr>
                      <w:r>
                        <w:rPr>
                          <w:b/>
                          <w:i/>
                          <w:color w:val="7F7F7F"/>
                          <w:w w:val="95"/>
                          <w:sz w:val="18"/>
                          <w:szCs w:val="18"/>
                        </w:rPr>
                        <w:t>NB: If the above criteria are not met, please contact EKNRU, prior to making your referral.</w:t>
                      </w:r>
                    </w:p>
                  </w:txbxContent>
                </v:textbox>
                <w10:wrap type="square"/>
              </v:shape>
            </w:pict>
          </mc:Fallback>
        </mc:AlternateContent>
      </w:r>
      <w:bookmarkEnd w:id="0"/>
    </w:p>
    <w:p w:rsidR="00604265" w:rsidRDefault="00604265">
      <w:pPr>
        <w:tabs>
          <w:tab w:val="left" w:pos="2640"/>
        </w:tabs>
      </w:pPr>
    </w:p>
    <w:p w:rsidR="00745409" w:rsidRDefault="00604265">
      <w:pPr>
        <w:tabs>
          <w:tab w:val="left" w:pos="2640"/>
        </w:tabs>
      </w:pPr>
      <w:r>
        <w:t>EKNRU has 19 beds, for</w:t>
      </w:r>
      <w:r w:rsidR="00745409">
        <w:t xml:space="preserve"> the large catchment area of East Kent (patients w</w:t>
      </w:r>
      <w:r w:rsidR="00DD5E7B">
        <w:t>ith</w:t>
      </w:r>
      <w:r w:rsidR="00745409">
        <w:t xml:space="preserve"> GP</w:t>
      </w:r>
      <w:r w:rsidR="00DD5E7B">
        <w:t>s</w:t>
      </w:r>
      <w:r w:rsidR="00745409">
        <w:t xml:space="preserve"> i</w:t>
      </w:r>
      <w:r w:rsidR="00DD5E7B">
        <w:t>n</w:t>
      </w:r>
      <w:r w:rsidR="00745409">
        <w:t xml:space="preserve"> </w:t>
      </w:r>
      <w:r w:rsidR="00DD5E7B">
        <w:t xml:space="preserve">Ashford, </w:t>
      </w:r>
      <w:proofErr w:type="spellStart"/>
      <w:r w:rsidR="00DD5E7B">
        <w:t>Tenterden</w:t>
      </w:r>
      <w:proofErr w:type="spellEnd"/>
      <w:r w:rsidR="00DD5E7B">
        <w:t>, Romney Marsh, Folkestone, Dover, Thanet, Herne Bay, Whitstable, Sittingbourne)</w:t>
      </w:r>
    </w:p>
    <w:p w:rsidR="004D7335" w:rsidRDefault="00604265">
      <w:pPr>
        <w:tabs>
          <w:tab w:val="left" w:pos="2640"/>
        </w:tabs>
      </w:pPr>
      <w:r>
        <w:t xml:space="preserve">The MDT </w:t>
      </w:r>
      <w:r w:rsidR="0039699B">
        <w:t>assess</w:t>
      </w:r>
      <w:r>
        <w:t xml:space="preserve"> each referral thoroughly, to ensure </w:t>
      </w:r>
      <w:r w:rsidR="004D7335">
        <w:t xml:space="preserve">the patients accepted on to the waiting list are suitable for this Level 2B rehab unit.  </w:t>
      </w:r>
    </w:p>
    <w:p w:rsidR="00BA4A01" w:rsidRDefault="004D7335">
      <w:pPr>
        <w:tabs>
          <w:tab w:val="left" w:pos="2640"/>
        </w:tabs>
      </w:pPr>
      <w:r>
        <w:t>All sections of this form need to be completed, to prevent delays to the admission process.</w:t>
      </w:r>
      <w:r w:rsidR="00607121">
        <w:t xml:space="preserve">  This is an MDT referral form and there is an expectation that all members of the MDT </w:t>
      </w:r>
      <w:r w:rsidR="00E469DB">
        <w:t>contribute as much detail as possible.</w:t>
      </w:r>
    </w:p>
    <w:p w:rsidR="00DD5E7B" w:rsidRDefault="00DD5E7B">
      <w:pPr>
        <w:tabs>
          <w:tab w:val="left" w:pos="2640"/>
        </w:tabs>
      </w:pPr>
    </w:p>
    <w:p w:rsidR="00DD5E7B" w:rsidRDefault="00DD5E7B" w:rsidP="00DD5E7B">
      <w:pPr>
        <w:jc w:val="center"/>
        <w:rPr>
          <w:b/>
          <w:color w:val="7F7F7F"/>
          <w:w w:val="95"/>
          <w:sz w:val="18"/>
          <w:szCs w:val="18"/>
        </w:rPr>
      </w:pPr>
      <w:r>
        <w:rPr>
          <w:b/>
          <w:color w:val="7F7F7F"/>
          <w:w w:val="95"/>
          <w:sz w:val="18"/>
          <w:szCs w:val="18"/>
        </w:rPr>
        <w:t>Please be aware we have a waiting list; a referral does not guarantee a place on this.  The MDT will consider the referral and respond at the earliest opportunity.  The outcome will be communicated by SUNRISE for EKHUFT inpatients, and by email to the referrer, for other referral sources.</w:t>
      </w:r>
    </w:p>
    <w:p w:rsidR="00DD5E7B" w:rsidRDefault="00DD5E7B" w:rsidP="00DD5E7B">
      <w:pPr>
        <w:jc w:val="center"/>
      </w:pPr>
      <w:r>
        <w:t>The main New Referrals Meeting takes place at 11:30 on Tuesdays, so submitting a referral before 10:30 on Tuesdays is recommended</w:t>
      </w:r>
    </w:p>
    <w:p w:rsidR="00DD5E7B" w:rsidRDefault="00DD5E7B">
      <w:pPr>
        <w:tabs>
          <w:tab w:val="left" w:pos="2640"/>
        </w:tabs>
      </w:pPr>
    </w:p>
    <w:p w:rsidR="00BA4A01" w:rsidRDefault="00BA4A01">
      <w:pPr>
        <w:jc w:val="center"/>
        <w:rPr>
          <w:b/>
          <w:color w:val="7F7F7F"/>
          <w:w w:val="95"/>
          <w:sz w:val="18"/>
          <w:szCs w:val="18"/>
        </w:rPr>
      </w:pPr>
    </w:p>
    <w:tbl>
      <w:tblPr>
        <w:tblW w:w="0" w:type="auto"/>
        <w:tblInd w:w="142" w:type="dxa"/>
        <w:tblLayout w:type="fixed"/>
        <w:tblCellMar>
          <w:top w:w="142" w:type="dxa"/>
          <w:left w:w="142" w:type="dxa"/>
          <w:bottom w:w="142" w:type="dxa"/>
          <w:right w:w="142" w:type="dxa"/>
        </w:tblCellMar>
        <w:tblLook w:val="0000" w:firstRow="0" w:lastRow="0" w:firstColumn="0" w:lastColumn="0" w:noHBand="0" w:noVBand="0"/>
      </w:tblPr>
      <w:tblGrid>
        <w:gridCol w:w="2179"/>
        <w:gridCol w:w="2331"/>
        <w:gridCol w:w="1040"/>
        <w:gridCol w:w="5510"/>
      </w:tblGrid>
      <w:tr w:rsidR="00BA4A01">
        <w:trPr>
          <w:trHeight w:val="23"/>
        </w:trPr>
        <w:tc>
          <w:tcPr>
            <w:tcW w:w="4510" w:type="dxa"/>
            <w:gridSpan w:val="2"/>
            <w:tcBorders>
              <w:top w:val="single" w:sz="4" w:space="0" w:color="7F7F7F"/>
              <w:left w:val="single" w:sz="4" w:space="0" w:color="7F7F7F"/>
              <w:bottom w:val="single" w:sz="4" w:space="0" w:color="7F7F7F"/>
            </w:tcBorders>
            <w:shd w:val="clear" w:color="auto" w:fill="7F7F7F"/>
          </w:tcPr>
          <w:p w:rsidR="00BA4A01" w:rsidRDefault="00BA4A01">
            <w:pPr>
              <w:snapToGrid w:val="0"/>
              <w:rPr>
                <w:b/>
                <w:color w:val="FFFFFF"/>
                <w:w w:val="95"/>
                <w:sz w:val="18"/>
                <w:szCs w:val="18"/>
              </w:rPr>
            </w:pPr>
          </w:p>
        </w:tc>
        <w:tc>
          <w:tcPr>
            <w:tcW w:w="6550" w:type="dxa"/>
            <w:gridSpan w:val="2"/>
            <w:tcBorders>
              <w:top w:val="single" w:sz="4" w:space="0" w:color="7F7F7F"/>
              <w:left w:val="single" w:sz="4" w:space="0" w:color="7F7F7F"/>
              <w:bottom w:val="single" w:sz="4" w:space="0" w:color="7F7F7F"/>
              <w:right w:val="single" w:sz="4" w:space="0" w:color="7F7F7F"/>
            </w:tcBorders>
            <w:shd w:val="clear" w:color="auto" w:fill="7F7F7F"/>
          </w:tcPr>
          <w:p w:rsidR="00BA4A01" w:rsidRDefault="00BA4A01">
            <w:r>
              <w:rPr>
                <w:b/>
                <w:color w:val="FFFFFF"/>
                <w:w w:val="95"/>
                <w:sz w:val="18"/>
                <w:szCs w:val="18"/>
              </w:rPr>
              <w:t>PATIENT DETAILS</w:t>
            </w:r>
          </w:p>
        </w:tc>
      </w:tr>
      <w:tr w:rsidR="00BA4A01">
        <w:trPr>
          <w:trHeight w:val="28"/>
        </w:trPr>
        <w:tc>
          <w:tcPr>
            <w:tcW w:w="2179" w:type="dxa"/>
            <w:tcBorders>
              <w:top w:val="single" w:sz="4" w:space="0" w:color="7F7F7F"/>
              <w:left w:val="single" w:sz="4" w:space="0" w:color="7F7F7F"/>
              <w:bottom w:val="single" w:sz="4" w:space="0" w:color="7F7F7F"/>
            </w:tcBorders>
            <w:shd w:val="clear" w:color="auto" w:fill="auto"/>
          </w:tcPr>
          <w:p w:rsidR="00BA4A01" w:rsidRDefault="00BA4A01">
            <w:pPr>
              <w:snapToGrid w:val="0"/>
            </w:pPr>
            <w:r>
              <w:rPr>
                <w:color w:val="7F7F7F"/>
                <w:w w:val="95"/>
                <w:sz w:val="18"/>
                <w:szCs w:val="18"/>
              </w:rPr>
              <w:t>Name</w:t>
            </w:r>
          </w:p>
          <w:p w:rsidR="00BA4A01" w:rsidRDefault="00BA4A01">
            <w:pPr>
              <w:rPr>
                <w:color w:val="7F7F7F"/>
                <w:w w:val="95"/>
                <w:sz w:val="18"/>
                <w:szCs w:val="18"/>
              </w:rPr>
            </w:pPr>
          </w:p>
          <w:p w:rsidR="00BA4A01" w:rsidRDefault="00BA4A01">
            <w:pPr>
              <w:rPr>
                <w:color w:val="7F7F7F"/>
                <w:w w:val="95"/>
                <w:sz w:val="18"/>
                <w:szCs w:val="18"/>
              </w:rPr>
            </w:pPr>
          </w:p>
          <w:p w:rsidR="00BA4A01" w:rsidRDefault="00BA4A01">
            <w:r>
              <w:rPr>
                <w:color w:val="7F7F7F"/>
                <w:w w:val="95"/>
                <w:sz w:val="18"/>
                <w:szCs w:val="18"/>
              </w:rPr>
              <w:t>NHS NO:</w:t>
            </w:r>
          </w:p>
        </w:tc>
        <w:tc>
          <w:tcPr>
            <w:tcW w:w="3371" w:type="dxa"/>
            <w:gridSpan w:val="2"/>
            <w:tcBorders>
              <w:top w:val="single" w:sz="4" w:space="0" w:color="7F7F7F"/>
              <w:left w:val="single" w:sz="4" w:space="0" w:color="7F7F7F"/>
              <w:bottom w:val="single" w:sz="4" w:space="0" w:color="7F7F7F"/>
            </w:tcBorders>
            <w:shd w:val="clear" w:color="auto" w:fill="auto"/>
          </w:tcPr>
          <w:p w:rsidR="00BA4A01" w:rsidRDefault="00BA4A01">
            <w:pPr>
              <w:snapToGrid w:val="0"/>
              <w:rPr>
                <w:b/>
                <w:color w:val="000000"/>
                <w:w w:val="95"/>
                <w:sz w:val="18"/>
                <w:szCs w:val="18"/>
              </w:rPr>
            </w:pPr>
          </w:p>
        </w:tc>
        <w:bookmarkStart w:id="2" w:name="Text1"/>
        <w:tc>
          <w:tcPr>
            <w:tcW w:w="5510" w:type="dxa"/>
            <w:tcBorders>
              <w:top w:val="single" w:sz="4" w:space="0" w:color="7F7F7F"/>
              <w:left w:val="single" w:sz="4" w:space="0" w:color="7F7F7F"/>
              <w:bottom w:val="single" w:sz="4" w:space="0" w:color="7F7F7F"/>
              <w:right w:val="single" w:sz="4" w:space="0" w:color="7F7F7F"/>
            </w:tcBorders>
            <w:shd w:val="clear" w:color="auto" w:fill="auto"/>
          </w:tcPr>
          <w:p w:rsidR="00BA4A01" w:rsidRDefault="00BA4A01">
            <w:r>
              <w:fldChar w:fldCharType="begin">
                <w:ffData>
                  <w:name w:val=""/>
                  <w:enabled/>
                  <w:calcOnExit w:val="0"/>
                  <w:textInput/>
                </w:ffData>
              </w:fldChar>
            </w:r>
            <w:r>
              <w:instrText xml:space="preserve"> FORMTEXT </w:instrText>
            </w:r>
            <w:r w:rsidR="00BA5197">
              <w:rPr>
                <w:b/>
                <w:color w:val="000000"/>
                <w:w w:val="95"/>
                <w:sz w:val="18"/>
                <w:szCs w:val="18"/>
              </w:rPr>
            </w:r>
            <w:r w:rsidR="00BA5197">
              <w:rPr>
                <w:b/>
                <w:color w:val="000000"/>
                <w:w w:val="95"/>
                <w:sz w:val="18"/>
                <w:szCs w:val="18"/>
              </w:rPr>
              <w:fldChar w:fldCharType="separate"/>
            </w:r>
            <w:r>
              <w:rPr>
                <w:b/>
                <w:color w:val="000000"/>
                <w:w w:val="95"/>
                <w:sz w:val="18"/>
                <w:szCs w:val="18"/>
              </w:rPr>
              <w:fldChar w:fldCharType="end"/>
            </w:r>
            <w:bookmarkEnd w:id="2"/>
            <w:r>
              <w:rPr>
                <w:b/>
                <w:color w:val="000000"/>
                <w:w w:val="95"/>
                <w:sz w:val="18"/>
                <w:szCs w:val="18"/>
              </w:rPr>
              <w:t xml:space="preserve">Date of Birth </w:t>
            </w:r>
          </w:p>
        </w:tc>
      </w:tr>
      <w:tr w:rsidR="00BA4A01">
        <w:trPr>
          <w:trHeight w:val="28"/>
        </w:trPr>
        <w:tc>
          <w:tcPr>
            <w:tcW w:w="2179" w:type="dxa"/>
            <w:tcBorders>
              <w:top w:val="single" w:sz="4" w:space="0" w:color="7F7F7F"/>
              <w:left w:val="single" w:sz="4" w:space="0" w:color="7F7F7F"/>
              <w:bottom w:val="single" w:sz="4" w:space="0" w:color="7F7F7F"/>
            </w:tcBorders>
            <w:shd w:val="clear" w:color="auto" w:fill="auto"/>
          </w:tcPr>
          <w:p w:rsidR="00BA4A01" w:rsidRDefault="00BA4A01">
            <w:r>
              <w:rPr>
                <w:color w:val="7F7F7F"/>
                <w:w w:val="95"/>
                <w:sz w:val="18"/>
                <w:szCs w:val="18"/>
              </w:rPr>
              <w:t>Home address</w:t>
            </w:r>
          </w:p>
        </w:tc>
        <w:tc>
          <w:tcPr>
            <w:tcW w:w="3371" w:type="dxa"/>
            <w:gridSpan w:val="2"/>
            <w:tcBorders>
              <w:top w:val="single" w:sz="4" w:space="0" w:color="7F7F7F"/>
              <w:left w:val="single" w:sz="4" w:space="0" w:color="7F7F7F"/>
              <w:bottom w:val="single" w:sz="4" w:space="0" w:color="7F7F7F"/>
            </w:tcBorders>
            <w:shd w:val="clear" w:color="auto" w:fill="auto"/>
          </w:tcPr>
          <w:p w:rsidR="00BA4A01" w:rsidRDefault="00BA4A01">
            <w:pPr>
              <w:snapToGrid w:val="0"/>
              <w:rPr>
                <w:b/>
                <w:color w:val="000000"/>
                <w:w w:val="95"/>
                <w:sz w:val="18"/>
                <w:szCs w:val="18"/>
              </w:rPr>
            </w:pPr>
          </w:p>
          <w:p w:rsidR="00BA4A01" w:rsidRDefault="00BA4A01">
            <w:pPr>
              <w:rPr>
                <w:b/>
                <w:color w:val="000000"/>
                <w:w w:val="95"/>
                <w:sz w:val="18"/>
                <w:szCs w:val="18"/>
              </w:rPr>
            </w:pPr>
          </w:p>
        </w:tc>
        <w:bookmarkStart w:id="3" w:name="Text4"/>
        <w:tc>
          <w:tcPr>
            <w:tcW w:w="5510" w:type="dxa"/>
            <w:tcBorders>
              <w:top w:val="single" w:sz="4" w:space="0" w:color="7F7F7F"/>
              <w:left w:val="single" w:sz="4" w:space="0" w:color="7F7F7F"/>
              <w:bottom w:val="single" w:sz="4" w:space="0" w:color="7F7F7F"/>
              <w:right w:val="single" w:sz="4" w:space="0" w:color="7F7F7F"/>
            </w:tcBorders>
            <w:shd w:val="clear" w:color="auto" w:fill="auto"/>
          </w:tcPr>
          <w:p w:rsidR="00BA4A01" w:rsidRDefault="00BA4A01">
            <w:r>
              <w:fldChar w:fldCharType="begin">
                <w:ffData>
                  <w:name w:val=""/>
                  <w:enabled/>
                  <w:calcOnExit w:val="0"/>
                  <w:textInput/>
                </w:ffData>
              </w:fldChar>
            </w:r>
            <w:r>
              <w:instrText xml:space="preserve"> FORMTEXT </w:instrText>
            </w:r>
            <w:r w:rsidR="00BA5197">
              <w:rPr>
                <w:b/>
                <w:color w:val="000000"/>
                <w:w w:val="95"/>
                <w:sz w:val="18"/>
                <w:szCs w:val="18"/>
              </w:rPr>
            </w:r>
            <w:r w:rsidR="00BA5197">
              <w:rPr>
                <w:b/>
                <w:color w:val="000000"/>
                <w:w w:val="95"/>
                <w:sz w:val="18"/>
                <w:szCs w:val="18"/>
              </w:rPr>
              <w:fldChar w:fldCharType="separate"/>
            </w:r>
            <w:r>
              <w:rPr>
                <w:b/>
                <w:color w:val="000000"/>
                <w:w w:val="95"/>
                <w:sz w:val="18"/>
                <w:szCs w:val="18"/>
              </w:rPr>
              <w:fldChar w:fldCharType="end"/>
            </w:r>
            <w:bookmarkEnd w:id="3"/>
            <w:r>
              <w:rPr>
                <w:b/>
                <w:color w:val="000000"/>
                <w:w w:val="95"/>
                <w:sz w:val="18"/>
                <w:szCs w:val="18"/>
              </w:rPr>
              <w:t xml:space="preserve">Contact telephone No: </w:t>
            </w:r>
          </w:p>
        </w:tc>
      </w:tr>
      <w:tr w:rsidR="00BA4A01">
        <w:trPr>
          <w:trHeight w:val="28"/>
        </w:trPr>
        <w:tc>
          <w:tcPr>
            <w:tcW w:w="2179" w:type="dxa"/>
            <w:tcBorders>
              <w:top w:val="single" w:sz="4" w:space="0" w:color="7F7F7F"/>
              <w:left w:val="single" w:sz="4" w:space="0" w:color="7F7F7F"/>
              <w:bottom w:val="single" w:sz="4" w:space="0" w:color="7F7F7F"/>
            </w:tcBorders>
            <w:shd w:val="clear" w:color="auto" w:fill="auto"/>
          </w:tcPr>
          <w:p w:rsidR="00BA4A01" w:rsidRDefault="00BA4A01">
            <w:r>
              <w:rPr>
                <w:color w:val="7F7F7F"/>
                <w:w w:val="95"/>
                <w:sz w:val="18"/>
                <w:szCs w:val="18"/>
              </w:rPr>
              <w:t xml:space="preserve">Current location of Patient </w:t>
            </w:r>
          </w:p>
        </w:tc>
        <w:tc>
          <w:tcPr>
            <w:tcW w:w="3371" w:type="dxa"/>
            <w:gridSpan w:val="2"/>
            <w:tcBorders>
              <w:top w:val="single" w:sz="4" w:space="0" w:color="7F7F7F"/>
              <w:left w:val="single" w:sz="4" w:space="0" w:color="7F7F7F"/>
              <w:bottom w:val="single" w:sz="4" w:space="0" w:color="7F7F7F"/>
            </w:tcBorders>
            <w:shd w:val="clear" w:color="auto" w:fill="auto"/>
          </w:tcPr>
          <w:p w:rsidR="00BA4A01" w:rsidRDefault="00BA4A01">
            <w:pPr>
              <w:snapToGrid w:val="0"/>
              <w:rPr>
                <w:b/>
                <w:color w:val="000000"/>
                <w:w w:val="95"/>
                <w:sz w:val="18"/>
                <w:szCs w:val="18"/>
              </w:rPr>
            </w:pPr>
          </w:p>
        </w:tc>
        <w:tc>
          <w:tcPr>
            <w:tcW w:w="5510" w:type="dxa"/>
            <w:tcBorders>
              <w:top w:val="single" w:sz="4" w:space="0" w:color="7F7F7F"/>
              <w:left w:val="single" w:sz="4" w:space="0" w:color="7F7F7F"/>
              <w:bottom w:val="single" w:sz="4" w:space="0" w:color="7F7F7F"/>
              <w:right w:val="single" w:sz="4" w:space="0" w:color="7F7F7F"/>
            </w:tcBorders>
            <w:shd w:val="clear" w:color="auto" w:fill="auto"/>
          </w:tcPr>
          <w:p w:rsidR="00BA4A01" w:rsidRDefault="00BA4A01">
            <w:r>
              <w:t xml:space="preserve">Ward: </w:t>
            </w:r>
          </w:p>
          <w:p w:rsidR="00BA4A01" w:rsidRDefault="00BA4A01">
            <w:r>
              <w:t xml:space="preserve">Ward contact no: </w:t>
            </w:r>
          </w:p>
        </w:tc>
      </w:tr>
      <w:tr w:rsidR="00BA4A01">
        <w:trPr>
          <w:trHeight w:val="825"/>
        </w:trPr>
        <w:tc>
          <w:tcPr>
            <w:tcW w:w="2179" w:type="dxa"/>
            <w:tcBorders>
              <w:top w:val="single" w:sz="4" w:space="0" w:color="7F7F7F"/>
              <w:left w:val="single" w:sz="4" w:space="0" w:color="7F7F7F"/>
              <w:bottom w:val="single" w:sz="4" w:space="0" w:color="7F7F7F"/>
            </w:tcBorders>
            <w:shd w:val="clear" w:color="auto" w:fill="auto"/>
          </w:tcPr>
          <w:p w:rsidR="00BA4A01" w:rsidRDefault="00BA4A01">
            <w:r>
              <w:rPr>
                <w:color w:val="7F7F7F"/>
                <w:w w:val="95"/>
                <w:sz w:val="18"/>
                <w:szCs w:val="18"/>
              </w:rPr>
              <w:t xml:space="preserve">GP name </w:t>
            </w:r>
          </w:p>
        </w:tc>
        <w:tc>
          <w:tcPr>
            <w:tcW w:w="3371" w:type="dxa"/>
            <w:gridSpan w:val="2"/>
            <w:tcBorders>
              <w:top w:val="single" w:sz="4" w:space="0" w:color="7F7F7F"/>
              <w:left w:val="single" w:sz="4" w:space="0" w:color="7F7F7F"/>
              <w:bottom w:val="single" w:sz="4" w:space="0" w:color="7F7F7F"/>
            </w:tcBorders>
            <w:shd w:val="clear" w:color="auto" w:fill="auto"/>
          </w:tcPr>
          <w:p w:rsidR="00BA4A01" w:rsidRDefault="00BA4A01">
            <w:r>
              <w:rPr>
                <w:rFonts w:eastAsia="Arial"/>
                <w:b/>
                <w:color w:val="000000"/>
                <w:w w:val="95"/>
                <w:sz w:val="18"/>
                <w:szCs w:val="18"/>
              </w:rPr>
              <w:t xml:space="preserve">  </w:t>
            </w:r>
          </w:p>
          <w:p w:rsidR="00BA4A01" w:rsidRDefault="00BA4A01">
            <w:pPr>
              <w:rPr>
                <w:b/>
                <w:color w:val="000000"/>
                <w:w w:val="95"/>
                <w:sz w:val="18"/>
                <w:szCs w:val="18"/>
              </w:rPr>
            </w:pPr>
          </w:p>
        </w:tc>
        <w:tc>
          <w:tcPr>
            <w:tcW w:w="5510" w:type="dxa"/>
            <w:tcBorders>
              <w:top w:val="single" w:sz="4" w:space="0" w:color="7F7F7F"/>
              <w:left w:val="single" w:sz="4" w:space="0" w:color="7F7F7F"/>
              <w:bottom w:val="single" w:sz="4" w:space="0" w:color="7F7F7F"/>
              <w:right w:val="single" w:sz="4" w:space="0" w:color="7F7F7F"/>
            </w:tcBorders>
            <w:shd w:val="clear" w:color="auto" w:fill="auto"/>
          </w:tcPr>
          <w:p w:rsidR="00BA4A01" w:rsidRDefault="00BA4A01">
            <w:r>
              <w:t xml:space="preserve">GP Address: </w:t>
            </w:r>
          </w:p>
          <w:p w:rsidR="00BA4A01" w:rsidRDefault="00BA4A01"/>
          <w:p w:rsidR="00BA4A01" w:rsidRDefault="00BA4A01">
            <w:r>
              <w:t xml:space="preserve">GP contact no: </w:t>
            </w:r>
          </w:p>
        </w:tc>
      </w:tr>
      <w:tr w:rsidR="00BA4A01">
        <w:trPr>
          <w:trHeight w:val="473"/>
        </w:trPr>
        <w:tc>
          <w:tcPr>
            <w:tcW w:w="2179" w:type="dxa"/>
            <w:tcBorders>
              <w:top w:val="single" w:sz="4" w:space="0" w:color="7F7F7F"/>
              <w:left w:val="single" w:sz="4" w:space="0" w:color="7F7F7F"/>
              <w:bottom w:val="single" w:sz="4" w:space="0" w:color="7F7F7F"/>
            </w:tcBorders>
            <w:shd w:val="clear" w:color="auto" w:fill="auto"/>
          </w:tcPr>
          <w:p w:rsidR="00BA4A01" w:rsidRDefault="00BA4A01">
            <w:r>
              <w:rPr>
                <w:color w:val="7F7F7F"/>
                <w:w w:val="95"/>
                <w:sz w:val="18"/>
                <w:szCs w:val="18"/>
              </w:rPr>
              <w:t>Next of Kin</w:t>
            </w:r>
          </w:p>
          <w:p w:rsidR="00BA4A01" w:rsidRDefault="00BA4A01">
            <w:pPr>
              <w:rPr>
                <w:color w:val="7F7F7F"/>
                <w:w w:val="95"/>
                <w:sz w:val="18"/>
                <w:szCs w:val="18"/>
              </w:rPr>
            </w:pPr>
          </w:p>
          <w:p w:rsidR="00BA4A01" w:rsidRDefault="00BA4A01">
            <w:r>
              <w:rPr>
                <w:color w:val="7F7F7F"/>
                <w:w w:val="95"/>
                <w:sz w:val="18"/>
                <w:szCs w:val="18"/>
              </w:rPr>
              <w:t>Relationship to Patient</w:t>
            </w:r>
          </w:p>
        </w:tc>
        <w:tc>
          <w:tcPr>
            <w:tcW w:w="3371" w:type="dxa"/>
            <w:gridSpan w:val="2"/>
            <w:tcBorders>
              <w:top w:val="single" w:sz="4" w:space="0" w:color="7F7F7F"/>
              <w:left w:val="single" w:sz="4" w:space="0" w:color="7F7F7F"/>
              <w:bottom w:val="single" w:sz="4" w:space="0" w:color="7F7F7F"/>
            </w:tcBorders>
            <w:shd w:val="clear" w:color="auto" w:fill="auto"/>
          </w:tcPr>
          <w:p w:rsidR="00BA4A01" w:rsidRDefault="00BA4A01">
            <w:pPr>
              <w:snapToGrid w:val="0"/>
              <w:rPr>
                <w:b/>
                <w:color w:val="000000"/>
                <w:w w:val="95"/>
                <w:sz w:val="18"/>
                <w:szCs w:val="18"/>
              </w:rPr>
            </w:pPr>
          </w:p>
        </w:tc>
        <w:tc>
          <w:tcPr>
            <w:tcW w:w="5510" w:type="dxa"/>
            <w:tcBorders>
              <w:top w:val="single" w:sz="4" w:space="0" w:color="7F7F7F"/>
              <w:left w:val="single" w:sz="4" w:space="0" w:color="7F7F7F"/>
              <w:bottom w:val="single" w:sz="4" w:space="0" w:color="7F7F7F"/>
              <w:right w:val="single" w:sz="4" w:space="0" w:color="7F7F7F"/>
            </w:tcBorders>
            <w:shd w:val="clear" w:color="auto" w:fill="auto"/>
          </w:tcPr>
          <w:p w:rsidR="00BA4A01" w:rsidRDefault="00BA4A01">
            <w:r>
              <w:t xml:space="preserve">NOK details: </w:t>
            </w:r>
          </w:p>
        </w:tc>
      </w:tr>
    </w:tbl>
    <w:p w:rsidR="00BA4A01" w:rsidRDefault="00BA4A01">
      <w:pPr>
        <w:rPr>
          <w:b/>
          <w:color w:val="7F7F7F"/>
          <w:w w:val="95"/>
          <w:sz w:val="18"/>
          <w:szCs w:val="18"/>
        </w:rPr>
      </w:pPr>
    </w:p>
    <w:p w:rsidR="00BA4A01" w:rsidRDefault="00BA4A01">
      <w:pPr>
        <w:rPr>
          <w:b/>
          <w:color w:val="7F7F7F"/>
          <w:w w:val="95"/>
          <w:sz w:val="18"/>
          <w:szCs w:val="18"/>
        </w:rPr>
      </w:pPr>
    </w:p>
    <w:p w:rsidR="00BA4A01" w:rsidRDefault="00F72B68">
      <w:pPr>
        <w:rPr>
          <w:b/>
          <w:color w:val="7F7F7F"/>
          <w:w w:val="95"/>
          <w:sz w:val="18"/>
          <w:szCs w:val="18"/>
        </w:rPr>
      </w:pPr>
      <w:r>
        <w:rPr>
          <w:b/>
          <w:color w:val="7F7F7F"/>
          <w:w w:val="95"/>
          <w:sz w:val="18"/>
          <w:szCs w:val="18"/>
        </w:rPr>
        <w:t>N</w:t>
      </w:r>
      <w:r w:rsidR="00730555">
        <w:rPr>
          <w:b/>
          <w:color w:val="7F7F7F"/>
          <w:w w:val="95"/>
          <w:sz w:val="18"/>
          <w:szCs w:val="18"/>
        </w:rPr>
        <w:t>ames of Referrer and secondary contact (in case of absence):</w:t>
      </w:r>
    </w:p>
    <w:p w:rsidR="00BA4A01" w:rsidRDefault="00BA4A01">
      <w:pPr>
        <w:rPr>
          <w:b/>
          <w:color w:val="7F7F7F"/>
          <w:w w:val="95"/>
          <w:sz w:val="18"/>
          <w:szCs w:val="18"/>
        </w:rPr>
      </w:pPr>
    </w:p>
    <w:p w:rsidR="00BA4A01" w:rsidRDefault="00BA4A01">
      <w:pPr>
        <w:rPr>
          <w:b/>
          <w:color w:val="7F7F7F"/>
          <w:w w:val="95"/>
          <w:sz w:val="18"/>
          <w:szCs w:val="18"/>
        </w:rPr>
      </w:pPr>
    </w:p>
    <w:p w:rsidR="00BA4A01" w:rsidRDefault="00BA4A01">
      <w:pPr>
        <w:rPr>
          <w:b/>
          <w:color w:val="7F7F7F"/>
          <w:w w:val="95"/>
          <w:sz w:val="18"/>
          <w:szCs w:val="18"/>
        </w:rPr>
      </w:pPr>
    </w:p>
    <w:p w:rsidR="00BA4A01" w:rsidRDefault="00BA4A01">
      <w:pPr>
        <w:rPr>
          <w:b/>
          <w:color w:val="7F7F7F"/>
          <w:w w:val="95"/>
          <w:sz w:val="18"/>
          <w:szCs w:val="18"/>
        </w:rPr>
      </w:pPr>
    </w:p>
    <w:p w:rsidR="00BA4A01" w:rsidRDefault="00BA4A01">
      <w:pPr>
        <w:rPr>
          <w:b/>
          <w:color w:val="7F7F7F"/>
          <w:w w:val="95"/>
          <w:sz w:val="18"/>
          <w:szCs w:val="18"/>
        </w:rPr>
      </w:pPr>
    </w:p>
    <w:p w:rsidR="00BA4A01" w:rsidRDefault="00BA4A01">
      <w:pPr>
        <w:rPr>
          <w:b/>
          <w:color w:val="7F7F7F"/>
          <w:w w:val="95"/>
          <w:sz w:val="18"/>
          <w:szCs w:val="18"/>
        </w:rPr>
      </w:pPr>
    </w:p>
    <w:p w:rsidR="00BA4A01" w:rsidRDefault="00BA4A01">
      <w:pPr>
        <w:shd w:val="clear" w:color="auto" w:fill="7F7F7F"/>
        <w:rPr>
          <w:b/>
          <w:color w:val="FFFFFF"/>
          <w:w w:val="95"/>
          <w:sz w:val="18"/>
          <w:szCs w:val="18"/>
        </w:rPr>
      </w:pPr>
    </w:p>
    <w:p w:rsidR="00BA4A01" w:rsidRDefault="00BA4A01">
      <w:pPr>
        <w:shd w:val="clear" w:color="auto" w:fill="7F7F7F"/>
        <w:rPr>
          <w:b/>
          <w:color w:val="FFFFFF"/>
          <w:w w:val="95"/>
          <w:sz w:val="18"/>
          <w:szCs w:val="18"/>
        </w:rPr>
      </w:pPr>
      <w:r>
        <w:rPr>
          <w:b/>
          <w:color w:val="FFFFFF"/>
          <w:w w:val="95"/>
          <w:sz w:val="18"/>
          <w:szCs w:val="18"/>
        </w:rPr>
        <w:t xml:space="preserve">TREATMENT TEAM </w:t>
      </w:r>
    </w:p>
    <w:p w:rsidR="00902922" w:rsidRDefault="00902922">
      <w:pPr>
        <w:shd w:val="clear" w:color="auto" w:fill="7F7F7F"/>
        <w:rPr>
          <w:b/>
          <w:color w:val="FFFFFF"/>
          <w:w w:val="95"/>
          <w:sz w:val="18"/>
          <w:szCs w:val="18"/>
        </w:rPr>
      </w:pPr>
    </w:p>
    <w:tbl>
      <w:tblPr>
        <w:tblW w:w="11087" w:type="dxa"/>
        <w:tblInd w:w="142" w:type="dxa"/>
        <w:tblLayout w:type="fixed"/>
        <w:tblCellMar>
          <w:top w:w="142" w:type="dxa"/>
          <w:left w:w="142" w:type="dxa"/>
          <w:bottom w:w="142" w:type="dxa"/>
          <w:right w:w="142" w:type="dxa"/>
        </w:tblCellMar>
        <w:tblLook w:val="0000" w:firstRow="0" w:lastRow="0" w:firstColumn="0" w:lastColumn="0" w:noHBand="0" w:noVBand="0"/>
      </w:tblPr>
      <w:tblGrid>
        <w:gridCol w:w="2268"/>
        <w:gridCol w:w="3282"/>
        <w:gridCol w:w="5537"/>
      </w:tblGrid>
      <w:tr w:rsidR="00BA4A01" w:rsidTr="00902922">
        <w:tc>
          <w:tcPr>
            <w:tcW w:w="2268" w:type="dxa"/>
            <w:tcBorders>
              <w:top w:val="single" w:sz="4" w:space="0" w:color="808080"/>
              <w:left w:val="single" w:sz="4" w:space="0" w:color="808080"/>
              <w:bottom w:val="single" w:sz="4" w:space="0" w:color="808080"/>
            </w:tcBorders>
            <w:shd w:val="clear" w:color="auto" w:fill="auto"/>
          </w:tcPr>
          <w:p w:rsidR="00BA4A01" w:rsidRDefault="00BA4A01">
            <w:pPr>
              <w:jc w:val="both"/>
            </w:pPr>
            <w:r>
              <w:rPr>
                <w:b/>
                <w:w w:val="95"/>
                <w:sz w:val="12"/>
                <w:szCs w:val="12"/>
              </w:rPr>
              <w:t>ALL INFORMATION BELOW IS ESSENTIAL AS PATIENT WILL NOT BE ACCEPTED UNTIL ALL QUERIES HAVE BEEN RESOLVED</w:t>
            </w:r>
          </w:p>
        </w:tc>
        <w:tc>
          <w:tcPr>
            <w:tcW w:w="3282" w:type="dxa"/>
            <w:tcBorders>
              <w:top w:val="single" w:sz="4" w:space="0" w:color="808080"/>
              <w:left w:val="single" w:sz="4" w:space="0" w:color="808080"/>
              <w:bottom w:val="single" w:sz="4" w:space="0" w:color="808080"/>
            </w:tcBorders>
            <w:shd w:val="clear" w:color="auto" w:fill="auto"/>
          </w:tcPr>
          <w:p w:rsidR="00BA4A01" w:rsidRDefault="00BA4A01">
            <w:r>
              <w:rPr>
                <w:b/>
                <w:bCs/>
                <w:color w:val="7F7F7F"/>
                <w:w w:val="95"/>
                <w:sz w:val="18"/>
                <w:szCs w:val="18"/>
              </w:rPr>
              <w:t>Name</w:t>
            </w:r>
          </w:p>
        </w:tc>
        <w:tc>
          <w:tcPr>
            <w:tcW w:w="5537" w:type="dxa"/>
            <w:tcBorders>
              <w:top w:val="single" w:sz="4" w:space="0" w:color="808080"/>
              <w:left w:val="single" w:sz="4" w:space="0" w:color="808080"/>
              <w:bottom w:val="single" w:sz="4" w:space="0" w:color="808080"/>
              <w:right w:val="single" w:sz="4" w:space="0" w:color="808080"/>
            </w:tcBorders>
            <w:shd w:val="clear" w:color="auto" w:fill="auto"/>
          </w:tcPr>
          <w:p w:rsidR="00BA4A01" w:rsidRDefault="00BA4A01">
            <w:r>
              <w:rPr>
                <w:color w:val="7F7F7F"/>
                <w:w w:val="95"/>
                <w:sz w:val="18"/>
                <w:szCs w:val="18"/>
              </w:rPr>
              <w:t>Contact Details</w:t>
            </w:r>
            <w:r>
              <w:rPr>
                <w:b/>
                <w:bCs/>
                <w:color w:val="7F7F7F"/>
                <w:w w:val="95"/>
                <w:sz w:val="18"/>
                <w:szCs w:val="18"/>
              </w:rPr>
              <w:t xml:space="preserve"> </w:t>
            </w:r>
          </w:p>
        </w:tc>
      </w:tr>
      <w:tr w:rsidR="00BA4A01" w:rsidTr="00902922">
        <w:tc>
          <w:tcPr>
            <w:tcW w:w="2268" w:type="dxa"/>
            <w:tcBorders>
              <w:top w:val="single" w:sz="4" w:space="0" w:color="808080"/>
              <w:left w:val="single" w:sz="4" w:space="0" w:color="808080"/>
              <w:bottom w:val="single" w:sz="4" w:space="0" w:color="808080"/>
            </w:tcBorders>
            <w:shd w:val="clear" w:color="auto" w:fill="auto"/>
          </w:tcPr>
          <w:p w:rsidR="00BA4A01" w:rsidRDefault="00BA4A01">
            <w:r>
              <w:rPr>
                <w:color w:val="7F7F7F"/>
                <w:w w:val="95"/>
                <w:sz w:val="18"/>
                <w:szCs w:val="18"/>
              </w:rPr>
              <w:t>Lead medic (Responding to queries)</w:t>
            </w:r>
          </w:p>
        </w:tc>
        <w:tc>
          <w:tcPr>
            <w:tcW w:w="3282" w:type="dxa"/>
            <w:tcBorders>
              <w:top w:val="single" w:sz="4" w:space="0" w:color="808080"/>
              <w:left w:val="single" w:sz="4" w:space="0" w:color="808080"/>
              <w:bottom w:val="single" w:sz="4" w:space="0" w:color="808080"/>
            </w:tcBorders>
            <w:shd w:val="clear" w:color="auto" w:fill="auto"/>
          </w:tcPr>
          <w:p w:rsidR="00BA4A01" w:rsidRDefault="00BA4A01">
            <w:pPr>
              <w:snapToGrid w:val="0"/>
              <w:rPr>
                <w:b/>
                <w:color w:val="000000"/>
                <w:w w:val="95"/>
                <w:sz w:val="18"/>
                <w:szCs w:val="18"/>
              </w:rPr>
            </w:pPr>
          </w:p>
        </w:tc>
        <w:tc>
          <w:tcPr>
            <w:tcW w:w="5537" w:type="dxa"/>
            <w:tcBorders>
              <w:top w:val="single" w:sz="4" w:space="0" w:color="808080"/>
              <w:left w:val="single" w:sz="4" w:space="0" w:color="808080"/>
              <w:bottom w:val="single" w:sz="4" w:space="0" w:color="808080"/>
              <w:right w:val="single" w:sz="4" w:space="0" w:color="808080"/>
            </w:tcBorders>
            <w:shd w:val="clear" w:color="auto" w:fill="auto"/>
          </w:tcPr>
          <w:p w:rsidR="00BA4A01" w:rsidRDefault="00BA4A01">
            <w:pPr>
              <w:snapToGrid w:val="0"/>
              <w:rPr>
                <w:b/>
                <w:color w:val="000000"/>
                <w:w w:val="95"/>
                <w:sz w:val="18"/>
                <w:szCs w:val="18"/>
              </w:rPr>
            </w:pPr>
          </w:p>
        </w:tc>
      </w:tr>
      <w:tr w:rsidR="00BA4A01" w:rsidTr="00902922">
        <w:tc>
          <w:tcPr>
            <w:tcW w:w="2268" w:type="dxa"/>
            <w:tcBorders>
              <w:top w:val="single" w:sz="4" w:space="0" w:color="808080"/>
              <w:left w:val="single" w:sz="4" w:space="0" w:color="808080"/>
              <w:bottom w:val="single" w:sz="4" w:space="0" w:color="808080"/>
            </w:tcBorders>
            <w:shd w:val="clear" w:color="auto" w:fill="auto"/>
          </w:tcPr>
          <w:p w:rsidR="00BA4A01" w:rsidRDefault="00BA4A01">
            <w:r>
              <w:rPr>
                <w:color w:val="7F7F7F"/>
                <w:w w:val="95"/>
                <w:sz w:val="18"/>
                <w:szCs w:val="18"/>
              </w:rPr>
              <w:t>Lead nurse</w:t>
            </w:r>
          </w:p>
        </w:tc>
        <w:bookmarkStart w:id="4" w:name="Text14"/>
        <w:tc>
          <w:tcPr>
            <w:tcW w:w="3282" w:type="dxa"/>
            <w:tcBorders>
              <w:top w:val="single" w:sz="4" w:space="0" w:color="808080"/>
              <w:left w:val="single" w:sz="4" w:space="0" w:color="808080"/>
              <w:bottom w:val="single" w:sz="4" w:space="0" w:color="808080"/>
            </w:tcBorders>
            <w:shd w:val="clear" w:color="auto" w:fill="auto"/>
          </w:tcPr>
          <w:p w:rsidR="00BA4A01" w:rsidRDefault="00BA4A01">
            <w:r>
              <w:fldChar w:fldCharType="begin">
                <w:ffData>
                  <w:name w:val=""/>
                  <w:enabled/>
                  <w:calcOnExit w:val="0"/>
                  <w:textInput/>
                </w:ffData>
              </w:fldChar>
            </w:r>
            <w:r>
              <w:instrText xml:space="preserve"> FORMTEXT </w:instrText>
            </w:r>
            <w:r w:rsidR="00BA5197">
              <w:rPr>
                <w:b/>
                <w:color w:val="000000"/>
                <w:w w:val="95"/>
                <w:sz w:val="18"/>
                <w:szCs w:val="18"/>
                <w:lang w:eastAsia="en-GB"/>
              </w:rPr>
            </w:r>
            <w:r w:rsidR="00BA5197">
              <w:rPr>
                <w:b/>
                <w:color w:val="000000"/>
                <w:w w:val="95"/>
                <w:sz w:val="18"/>
                <w:szCs w:val="18"/>
                <w:lang w:eastAsia="en-GB"/>
              </w:rPr>
              <w:fldChar w:fldCharType="separate"/>
            </w:r>
            <w:r>
              <w:rPr>
                <w:b/>
                <w:color w:val="000000"/>
                <w:w w:val="95"/>
                <w:sz w:val="18"/>
                <w:szCs w:val="18"/>
                <w:lang w:eastAsia="en-GB"/>
              </w:rPr>
              <w:fldChar w:fldCharType="end"/>
            </w:r>
            <w:bookmarkEnd w:id="4"/>
          </w:p>
        </w:tc>
        <w:tc>
          <w:tcPr>
            <w:tcW w:w="5537" w:type="dxa"/>
            <w:tcBorders>
              <w:top w:val="single" w:sz="4" w:space="0" w:color="808080"/>
              <w:left w:val="single" w:sz="4" w:space="0" w:color="808080"/>
              <w:bottom w:val="single" w:sz="4" w:space="0" w:color="808080"/>
              <w:right w:val="single" w:sz="4" w:space="0" w:color="808080"/>
            </w:tcBorders>
            <w:shd w:val="clear" w:color="auto" w:fill="auto"/>
          </w:tcPr>
          <w:p w:rsidR="00BA4A01" w:rsidRDefault="00BA4A01">
            <w:pPr>
              <w:snapToGrid w:val="0"/>
              <w:rPr>
                <w:b/>
                <w:color w:val="000000"/>
                <w:w w:val="95"/>
                <w:sz w:val="18"/>
                <w:szCs w:val="18"/>
              </w:rPr>
            </w:pPr>
          </w:p>
        </w:tc>
      </w:tr>
      <w:tr w:rsidR="00BA4A01" w:rsidTr="00902922">
        <w:tc>
          <w:tcPr>
            <w:tcW w:w="2268" w:type="dxa"/>
            <w:tcBorders>
              <w:top w:val="single" w:sz="4" w:space="0" w:color="808080"/>
              <w:left w:val="single" w:sz="4" w:space="0" w:color="808080"/>
              <w:bottom w:val="single" w:sz="4" w:space="0" w:color="808080"/>
            </w:tcBorders>
            <w:shd w:val="clear" w:color="auto" w:fill="auto"/>
          </w:tcPr>
          <w:p w:rsidR="00BA4A01" w:rsidRDefault="00BA4A01">
            <w:r>
              <w:rPr>
                <w:color w:val="7F7F7F"/>
                <w:w w:val="95"/>
                <w:sz w:val="18"/>
                <w:szCs w:val="18"/>
              </w:rPr>
              <w:t>Lead therapist</w:t>
            </w:r>
          </w:p>
        </w:tc>
        <w:bookmarkStart w:id="5" w:name="Text16"/>
        <w:tc>
          <w:tcPr>
            <w:tcW w:w="3282" w:type="dxa"/>
            <w:tcBorders>
              <w:top w:val="single" w:sz="4" w:space="0" w:color="808080"/>
              <w:left w:val="single" w:sz="4" w:space="0" w:color="808080"/>
              <w:bottom w:val="single" w:sz="4" w:space="0" w:color="808080"/>
            </w:tcBorders>
            <w:shd w:val="clear" w:color="auto" w:fill="auto"/>
          </w:tcPr>
          <w:p w:rsidR="00BA4A01" w:rsidRDefault="00BA4A01">
            <w:r>
              <w:fldChar w:fldCharType="begin">
                <w:ffData>
                  <w:name w:val=""/>
                  <w:enabled/>
                  <w:calcOnExit w:val="0"/>
                  <w:textInput/>
                </w:ffData>
              </w:fldChar>
            </w:r>
            <w:r>
              <w:instrText xml:space="preserve"> FORMTEXT </w:instrText>
            </w:r>
            <w:r w:rsidR="00BA5197">
              <w:rPr>
                <w:b/>
                <w:color w:val="000000"/>
                <w:w w:val="95"/>
                <w:sz w:val="18"/>
                <w:szCs w:val="18"/>
                <w:lang w:eastAsia="en-GB"/>
              </w:rPr>
            </w:r>
            <w:r w:rsidR="00BA5197">
              <w:rPr>
                <w:b/>
                <w:color w:val="000000"/>
                <w:w w:val="95"/>
                <w:sz w:val="18"/>
                <w:szCs w:val="18"/>
                <w:lang w:eastAsia="en-GB"/>
              </w:rPr>
              <w:fldChar w:fldCharType="separate"/>
            </w:r>
            <w:r>
              <w:rPr>
                <w:b/>
                <w:color w:val="000000"/>
                <w:w w:val="95"/>
                <w:sz w:val="18"/>
                <w:szCs w:val="18"/>
                <w:lang w:eastAsia="en-GB"/>
              </w:rPr>
              <w:fldChar w:fldCharType="end"/>
            </w:r>
            <w:bookmarkEnd w:id="5"/>
          </w:p>
        </w:tc>
        <w:tc>
          <w:tcPr>
            <w:tcW w:w="5537" w:type="dxa"/>
            <w:tcBorders>
              <w:top w:val="single" w:sz="4" w:space="0" w:color="808080"/>
              <w:left w:val="single" w:sz="4" w:space="0" w:color="808080"/>
              <w:bottom w:val="single" w:sz="4" w:space="0" w:color="808080"/>
              <w:right w:val="single" w:sz="4" w:space="0" w:color="808080"/>
            </w:tcBorders>
            <w:shd w:val="clear" w:color="auto" w:fill="auto"/>
          </w:tcPr>
          <w:p w:rsidR="00BA4A01" w:rsidRDefault="00BA4A01">
            <w:pPr>
              <w:snapToGrid w:val="0"/>
              <w:rPr>
                <w:b/>
                <w:color w:val="000000"/>
                <w:w w:val="95"/>
                <w:sz w:val="18"/>
                <w:szCs w:val="18"/>
              </w:rPr>
            </w:pPr>
          </w:p>
        </w:tc>
      </w:tr>
      <w:tr w:rsidR="00BA4A01" w:rsidTr="00902922">
        <w:tc>
          <w:tcPr>
            <w:tcW w:w="2268" w:type="dxa"/>
            <w:tcBorders>
              <w:top w:val="single" w:sz="4" w:space="0" w:color="808080"/>
              <w:left w:val="single" w:sz="4" w:space="0" w:color="808080"/>
              <w:bottom w:val="single" w:sz="4" w:space="0" w:color="808080"/>
            </w:tcBorders>
            <w:shd w:val="clear" w:color="auto" w:fill="auto"/>
          </w:tcPr>
          <w:p w:rsidR="00BA4A01" w:rsidRDefault="00BA4A01">
            <w:r>
              <w:rPr>
                <w:color w:val="7F7F7F"/>
                <w:w w:val="95"/>
                <w:sz w:val="18"/>
                <w:szCs w:val="18"/>
              </w:rPr>
              <w:t>Oncology Consultant (if applicable?</w:t>
            </w:r>
          </w:p>
        </w:tc>
        <w:tc>
          <w:tcPr>
            <w:tcW w:w="3282" w:type="dxa"/>
            <w:tcBorders>
              <w:top w:val="single" w:sz="4" w:space="0" w:color="808080"/>
              <w:left w:val="single" w:sz="4" w:space="0" w:color="808080"/>
              <w:bottom w:val="single" w:sz="4" w:space="0" w:color="808080"/>
            </w:tcBorders>
            <w:shd w:val="clear" w:color="auto" w:fill="auto"/>
          </w:tcPr>
          <w:p w:rsidR="00BA4A01" w:rsidRDefault="00BA4A01">
            <w:pPr>
              <w:snapToGrid w:val="0"/>
              <w:rPr>
                <w:color w:val="7F7F7F"/>
                <w:w w:val="95"/>
                <w:sz w:val="18"/>
                <w:szCs w:val="18"/>
              </w:rPr>
            </w:pPr>
          </w:p>
        </w:tc>
        <w:tc>
          <w:tcPr>
            <w:tcW w:w="5537" w:type="dxa"/>
            <w:tcBorders>
              <w:top w:val="single" w:sz="4" w:space="0" w:color="808080"/>
              <w:left w:val="single" w:sz="4" w:space="0" w:color="808080"/>
              <w:bottom w:val="single" w:sz="4" w:space="0" w:color="808080"/>
              <w:right w:val="single" w:sz="4" w:space="0" w:color="808080"/>
            </w:tcBorders>
            <w:shd w:val="clear" w:color="auto" w:fill="auto"/>
          </w:tcPr>
          <w:p w:rsidR="00BA4A01" w:rsidRDefault="00BA4A01">
            <w:pPr>
              <w:snapToGrid w:val="0"/>
              <w:rPr>
                <w:b/>
                <w:color w:val="000000"/>
                <w:w w:val="95"/>
                <w:sz w:val="18"/>
                <w:szCs w:val="18"/>
              </w:rPr>
            </w:pPr>
          </w:p>
        </w:tc>
      </w:tr>
      <w:tr w:rsidR="00BA4A01" w:rsidTr="00902922">
        <w:tc>
          <w:tcPr>
            <w:tcW w:w="2268" w:type="dxa"/>
            <w:tcBorders>
              <w:top w:val="single" w:sz="4" w:space="0" w:color="808080"/>
              <w:left w:val="single" w:sz="4" w:space="0" w:color="808080"/>
              <w:bottom w:val="single" w:sz="4" w:space="0" w:color="808080"/>
            </w:tcBorders>
            <w:shd w:val="clear" w:color="auto" w:fill="auto"/>
          </w:tcPr>
          <w:p w:rsidR="00BA4A01" w:rsidRDefault="00BA4A01">
            <w:r>
              <w:rPr>
                <w:color w:val="7F7F7F"/>
                <w:w w:val="95"/>
                <w:sz w:val="18"/>
                <w:szCs w:val="18"/>
              </w:rPr>
              <w:t xml:space="preserve">Is the patient for Resus </w:t>
            </w:r>
          </w:p>
        </w:tc>
        <w:tc>
          <w:tcPr>
            <w:tcW w:w="3282" w:type="dxa"/>
            <w:tcBorders>
              <w:top w:val="single" w:sz="4" w:space="0" w:color="808080"/>
              <w:left w:val="single" w:sz="4" w:space="0" w:color="808080"/>
              <w:bottom w:val="single" w:sz="4" w:space="0" w:color="808080"/>
            </w:tcBorders>
            <w:shd w:val="clear" w:color="auto" w:fill="auto"/>
          </w:tcPr>
          <w:p w:rsidR="00BA4A01" w:rsidRDefault="00BA4A01">
            <w:r>
              <w:rPr>
                <w:color w:val="000000"/>
                <w:w w:val="95"/>
                <w:sz w:val="18"/>
                <w:szCs w:val="18"/>
              </w:rPr>
              <w:t xml:space="preserve">Yes     </w:t>
            </w:r>
            <w:bookmarkStart w:id="6" w:name="__Fieldmark__4_3902165361"/>
            <w:r>
              <w:fldChar w:fldCharType="begin">
                <w:ffData>
                  <w:name w:val=""/>
                  <w:enabled/>
                  <w:calcOnExit w:val="0"/>
                  <w:checkBox>
                    <w:sizeAuto/>
                    <w:default w:val="0"/>
                    <w:checked w:val="0"/>
                  </w:checkBox>
                </w:ffData>
              </w:fldChar>
            </w:r>
            <w:r>
              <w:instrText xml:space="preserve"> FORMCHECKBOX </w:instrText>
            </w:r>
            <w:r w:rsidR="00BA5197">
              <w:fldChar w:fldCharType="separate"/>
            </w:r>
            <w:r>
              <w:fldChar w:fldCharType="end"/>
            </w:r>
            <w:bookmarkEnd w:id="6"/>
            <w:r>
              <w:rPr>
                <w:color w:val="000000"/>
                <w:w w:val="95"/>
                <w:sz w:val="18"/>
                <w:szCs w:val="18"/>
              </w:rPr>
              <w:t xml:space="preserve">      No     </w:t>
            </w:r>
            <w:bookmarkStart w:id="7" w:name="__Fieldmark__5_3902165361"/>
            <w:r>
              <w:fldChar w:fldCharType="begin">
                <w:ffData>
                  <w:name w:val=""/>
                  <w:enabled/>
                  <w:calcOnExit w:val="0"/>
                  <w:checkBox>
                    <w:sizeAuto/>
                    <w:default w:val="0"/>
                    <w:checked w:val="0"/>
                  </w:checkBox>
                </w:ffData>
              </w:fldChar>
            </w:r>
            <w:r>
              <w:instrText xml:space="preserve"> FORMCHECKBOX </w:instrText>
            </w:r>
            <w:r w:rsidR="00BA5197">
              <w:fldChar w:fldCharType="separate"/>
            </w:r>
            <w:r>
              <w:fldChar w:fldCharType="end"/>
            </w:r>
            <w:bookmarkEnd w:id="7"/>
          </w:p>
        </w:tc>
        <w:tc>
          <w:tcPr>
            <w:tcW w:w="5537" w:type="dxa"/>
            <w:tcBorders>
              <w:top w:val="single" w:sz="4" w:space="0" w:color="808080"/>
              <w:left w:val="single" w:sz="4" w:space="0" w:color="808080"/>
              <w:bottom w:val="single" w:sz="4" w:space="0" w:color="808080"/>
              <w:right w:val="single" w:sz="4" w:space="0" w:color="808080"/>
            </w:tcBorders>
            <w:shd w:val="clear" w:color="auto" w:fill="auto"/>
          </w:tcPr>
          <w:p w:rsidR="00BA4A01" w:rsidRDefault="00BA4A01">
            <w:pPr>
              <w:snapToGrid w:val="0"/>
              <w:rPr>
                <w:b/>
                <w:color w:val="000000"/>
                <w:w w:val="95"/>
                <w:sz w:val="18"/>
                <w:szCs w:val="18"/>
              </w:rPr>
            </w:pPr>
          </w:p>
        </w:tc>
      </w:tr>
    </w:tbl>
    <w:p w:rsidR="00902922" w:rsidRDefault="00902922" w:rsidP="00902922">
      <w:pPr>
        <w:jc w:val="center"/>
      </w:pPr>
      <w:r>
        <w:rPr>
          <w:b/>
          <w:color w:val="7F7F7F"/>
          <w:w w:val="95"/>
          <w:sz w:val="18"/>
          <w:szCs w:val="18"/>
        </w:rPr>
        <w:t>PLEASE ENSURE DETAILS OF THE LEAD MEDIC AND WIDER MDT TEAM ABLE TO RESPOND TO QUERIES RELATING TO PATIENT DIAGNOSIS AND ONGOING CARE HAVE BEEN INCLUDED ON THIS FORM AS PATIENT WILL NOT BE ACCEPTED UNTIL ALL QUERIES HAVE BEEN RESOLVED.</w:t>
      </w:r>
    </w:p>
    <w:p w:rsidR="00BA4A01" w:rsidRDefault="00BA4A01"/>
    <w:p w:rsidR="00BA4A01" w:rsidRDefault="00BA4A01"/>
    <w:tbl>
      <w:tblPr>
        <w:tblW w:w="11053" w:type="dxa"/>
        <w:tblInd w:w="142" w:type="dxa"/>
        <w:tblLayout w:type="fixed"/>
        <w:tblCellMar>
          <w:top w:w="142" w:type="dxa"/>
          <w:left w:w="142" w:type="dxa"/>
          <w:bottom w:w="142" w:type="dxa"/>
          <w:right w:w="142" w:type="dxa"/>
        </w:tblCellMar>
        <w:tblLook w:val="0000" w:firstRow="0" w:lastRow="0" w:firstColumn="0" w:lastColumn="0" w:noHBand="0" w:noVBand="0"/>
      </w:tblPr>
      <w:tblGrid>
        <w:gridCol w:w="2164"/>
        <w:gridCol w:w="3365"/>
        <w:gridCol w:w="5524"/>
      </w:tblGrid>
      <w:tr w:rsidR="00BA4A01" w:rsidTr="00902922">
        <w:tc>
          <w:tcPr>
            <w:tcW w:w="5529" w:type="dxa"/>
            <w:gridSpan w:val="2"/>
            <w:tcBorders>
              <w:top w:val="single" w:sz="4" w:space="0" w:color="808080"/>
              <w:left w:val="single" w:sz="4" w:space="0" w:color="808080"/>
              <w:bottom w:val="single" w:sz="4" w:space="0" w:color="808080"/>
            </w:tcBorders>
            <w:shd w:val="clear" w:color="auto" w:fill="7F7F7F"/>
          </w:tcPr>
          <w:p w:rsidR="00BA4A01" w:rsidRDefault="00BA4A01">
            <w:pPr>
              <w:tabs>
                <w:tab w:val="left" w:pos="1860"/>
              </w:tabs>
            </w:pPr>
            <w:bookmarkStart w:id="8" w:name="_Hlk26196584"/>
            <w:bookmarkEnd w:id="8"/>
            <w:r>
              <w:rPr>
                <w:b/>
                <w:color w:val="FFFFFF"/>
                <w:w w:val="95"/>
                <w:sz w:val="18"/>
                <w:szCs w:val="18"/>
              </w:rPr>
              <w:t xml:space="preserve">MEDICAL </w:t>
            </w:r>
          </w:p>
        </w:tc>
        <w:tc>
          <w:tcPr>
            <w:tcW w:w="5524" w:type="dxa"/>
            <w:tcBorders>
              <w:top w:val="single" w:sz="4" w:space="0" w:color="808080"/>
              <w:left w:val="single" w:sz="4" w:space="0" w:color="808080"/>
              <w:bottom w:val="single" w:sz="4" w:space="0" w:color="808080"/>
              <w:right w:val="single" w:sz="4" w:space="0" w:color="808080"/>
            </w:tcBorders>
            <w:shd w:val="clear" w:color="auto" w:fill="7F7F7F"/>
          </w:tcPr>
          <w:p w:rsidR="00BA4A01" w:rsidRDefault="00BA4A01">
            <w:pPr>
              <w:tabs>
                <w:tab w:val="left" w:pos="1860"/>
              </w:tabs>
              <w:snapToGrid w:val="0"/>
            </w:pPr>
          </w:p>
        </w:tc>
      </w:tr>
      <w:tr w:rsidR="00BA4A01" w:rsidTr="00902922">
        <w:tc>
          <w:tcPr>
            <w:tcW w:w="2164" w:type="dxa"/>
            <w:tcBorders>
              <w:top w:val="single" w:sz="4" w:space="0" w:color="808080"/>
              <w:left w:val="single" w:sz="4" w:space="0" w:color="808080"/>
              <w:bottom w:val="single" w:sz="4" w:space="0" w:color="808080"/>
            </w:tcBorders>
            <w:shd w:val="clear" w:color="auto" w:fill="auto"/>
          </w:tcPr>
          <w:p w:rsidR="00BA4A01" w:rsidRDefault="00BA4A01">
            <w:r>
              <w:rPr>
                <w:color w:val="7F7F7F"/>
                <w:w w:val="95"/>
                <w:sz w:val="18"/>
                <w:szCs w:val="18"/>
              </w:rPr>
              <w:t>Date of onset</w:t>
            </w:r>
          </w:p>
        </w:tc>
        <w:bookmarkStart w:id="9" w:name="Text18"/>
        <w:tc>
          <w:tcPr>
            <w:tcW w:w="3365" w:type="dxa"/>
            <w:tcBorders>
              <w:top w:val="single" w:sz="4" w:space="0" w:color="000000"/>
              <w:left w:val="single" w:sz="4" w:space="0" w:color="808080"/>
              <w:bottom w:val="single" w:sz="4" w:space="0" w:color="808080"/>
            </w:tcBorders>
            <w:shd w:val="clear" w:color="auto" w:fill="auto"/>
          </w:tcPr>
          <w:p w:rsidR="00BA4A01" w:rsidRDefault="00BA4A01">
            <w:r>
              <w:fldChar w:fldCharType="begin">
                <w:ffData>
                  <w:name w:val=""/>
                  <w:enabled/>
                  <w:calcOnExit w:val="0"/>
                  <w:textInput/>
                </w:ffData>
              </w:fldChar>
            </w:r>
            <w:r>
              <w:instrText xml:space="preserve"> FORMTEXT </w:instrText>
            </w:r>
            <w:r w:rsidR="00BA5197">
              <w:rPr>
                <w:b/>
                <w:color w:val="000000"/>
                <w:w w:val="95"/>
                <w:sz w:val="18"/>
                <w:szCs w:val="18"/>
              </w:rPr>
            </w:r>
            <w:r w:rsidR="00BA5197">
              <w:rPr>
                <w:b/>
                <w:color w:val="000000"/>
                <w:w w:val="95"/>
                <w:sz w:val="18"/>
                <w:szCs w:val="18"/>
              </w:rPr>
              <w:fldChar w:fldCharType="separate"/>
            </w:r>
            <w:r>
              <w:rPr>
                <w:b/>
                <w:color w:val="000000"/>
                <w:w w:val="95"/>
                <w:sz w:val="18"/>
                <w:szCs w:val="18"/>
              </w:rPr>
              <w:fldChar w:fldCharType="end"/>
            </w:r>
            <w:bookmarkEnd w:id="9"/>
          </w:p>
        </w:tc>
        <w:tc>
          <w:tcPr>
            <w:tcW w:w="5524" w:type="dxa"/>
            <w:tcBorders>
              <w:top w:val="single" w:sz="4" w:space="0" w:color="000000"/>
              <w:left w:val="single" w:sz="4" w:space="0" w:color="808080"/>
              <w:bottom w:val="single" w:sz="4" w:space="0" w:color="808080"/>
              <w:right w:val="single" w:sz="4" w:space="0" w:color="808080"/>
            </w:tcBorders>
            <w:shd w:val="clear" w:color="auto" w:fill="auto"/>
          </w:tcPr>
          <w:p w:rsidR="00BA4A01" w:rsidRDefault="00BA4A01">
            <w:r>
              <w:rPr>
                <w:color w:val="7F7F7F"/>
                <w:w w:val="95"/>
                <w:sz w:val="18"/>
                <w:szCs w:val="18"/>
              </w:rPr>
              <w:t>History of present condition</w:t>
            </w:r>
            <w:r w:rsidR="00604265">
              <w:rPr>
                <w:color w:val="7F7F7F"/>
                <w:w w:val="95"/>
                <w:sz w:val="18"/>
                <w:szCs w:val="18"/>
              </w:rPr>
              <w:t xml:space="preserve"> and </w:t>
            </w:r>
            <w:r w:rsidR="00604265" w:rsidRPr="00607121">
              <w:rPr>
                <w:color w:val="7F7F7F"/>
                <w:w w:val="95"/>
                <w:sz w:val="18"/>
                <w:szCs w:val="18"/>
                <w:u w:val="single"/>
              </w:rPr>
              <w:t>ongoing plan</w:t>
            </w:r>
          </w:p>
          <w:p w:rsidR="00BA4A01" w:rsidRDefault="00BA4A01"/>
          <w:p w:rsidR="00BA4A01" w:rsidRDefault="00BA4A01"/>
        </w:tc>
      </w:tr>
      <w:tr w:rsidR="00BA4A01" w:rsidTr="00902922">
        <w:trPr>
          <w:trHeight w:val="963"/>
        </w:trPr>
        <w:tc>
          <w:tcPr>
            <w:tcW w:w="2164" w:type="dxa"/>
            <w:tcBorders>
              <w:top w:val="single" w:sz="4" w:space="0" w:color="808080"/>
              <w:left w:val="single" w:sz="4" w:space="0" w:color="808080"/>
              <w:bottom w:val="single" w:sz="4" w:space="0" w:color="808080"/>
            </w:tcBorders>
            <w:shd w:val="clear" w:color="auto" w:fill="auto"/>
          </w:tcPr>
          <w:p w:rsidR="00BA4A01" w:rsidRDefault="00BA4A01">
            <w:r>
              <w:rPr>
                <w:color w:val="7F7F7F"/>
                <w:w w:val="95"/>
                <w:sz w:val="18"/>
                <w:szCs w:val="18"/>
              </w:rPr>
              <w:t>Diagnosis</w:t>
            </w:r>
          </w:p>
        </w:tc>
        <w:bookmarkStart w:id="10" w:name="Text20"/>
        <w:tc>
          <w:tcPr>
            <w:tcW w:w="3365" w:type="dxa"/>
            <w:tcBorders>
              <w:top w:val="single" w:sz="4" w:space="0" w:color="808080"/>
              <w:left w:val="single" w:sz="4" w:space="0" w:color="808080"/>
              <w:bottom w:val="single" w:sz="4" w:space="0" w:color="808080"/>
            </w:tcBorders>
            <w:shd w:val="clear" w:color="auto" w:fill="auto"/>
          </w:tcPr>
          <w:p w:rsidR="00BA4A01" w:rsidRDefault="00BA4A01">
            <w:r>
              <w:fldChar w:fldCharType="begin">
                <w:ffData>
                  <w:name w:val=""/>
                  <w:enabled/>
                  <w:calcOnExit w:val="0"/>
                  <w:textInput/>
                </w:ffData>
              </w:fldChar>
            </w:r>
            <w:r>
              <w:instrText xml:space="preserve"> FORMTEXT </w:instrText>
            </w:r>
            <w:r w:rsidR="00BA5197">
              <w:rPr>
                <w:b/>
                <w:color w:val="000000"/>
                <w:w w:val="95"/>
                <w:sz w:val="18"/>
                <w:szCs w:val="18"/>
              </w:rPr>
            </w:r>
            <w:r w:rsidR="00BA5197">
              <w:rPr>
                <w:b/>
                <w:color w:val="000000"/>
                <w:w w:val="95"/>
                <w:sz w:val="18"/>
                <w:szCs w:val="18"/>
              </w:rPr>
              <w:fldChar w:fldCharType="separate"/>
            </w:r>
            <w:r>
              <w:rPr>
                <w:b/>
                <w:color w:val="000000"/>
                <w:w w:val="95"/>
                <w:sz w:val="18"/>
                <w:szCs w:val="18"/>
              </w:rPr>
              <w:fldChar w:fldCharType="end"/>
            </w:r>
            <w:bookmarkEnd w:id="10"/>
          </w:p>
        </w:tc>
        <w:tc>
          <w:tcPr>
            <w:tcW w:w="5524" w:type="dxa"/>
            <w:tcBorders>
              <w:top w:val="single" w:sz="4" w:space="0" w:color="808080"/>
              <w:left w:val="single" w:sz="4" w:space="0" w:color="808080"/>
              <w:bottom w:val="single" w:sz="4" w:space="0" w:color="808080"/>
              <w:right w:val="single" w:sz="4" w:space="0" w:color="808080"/>
            </w:tcBorders>
            <w:shd w:val="clear" w:color="auto" w:fill="auto"/>
          </w:tcPr>
          <w:p w:rsidR="00BA4A01" w:rsidRDefault="00BA4A01">
            <w:pPr>
              <w:tabs>
                <w:tab w:val="left" w:pos="585"/>
              </w:tabs>
            </w:pPr>
            <w:r>
              <w:rPr>
                <w:b/>
                <w:color w:val="7F7F7F"/>
                <w:w w:val="95"/>
                <w:sz w:val="18"/>
                <w:szCs w:val="18"/>
              </w:rPr>
              <w:t>Full past medical history / comorbidities</w:t>
            </w:r>
          </w:p>
          <w:p w:rsidR="00BA4A01" w:rsidRDefault="00BA4A01">
            <w:pPr>
              <w:tabs>
                <w:tab w:val="left" w:pos="585"/>
              </w:tabs>
              <w:rPr>
                <w:b/>
                <w:color w:val="000000"/>
                <w:w w:val="95"/>
                <w:sz w:val="18"/>
                <w:szCs w:val="18"/>
              </w:rPr>
            </w:pPr>
          </w:p>
        </w:tc>
      </w:tr>
      <w:tr w:rsidR="00BA4A01" w:rsidTr="00902922">
        <w:tc>
          <w:tcPr>
            <w:tcW w:w="2164" w:type="dxa"/>
            <w:tcBorders>
              <w:top w:val="single" w:sz="4" w:space="0" w:color="808080"/>
              <w:left w:val="single" w:sz="4" w:space="0" w:color="808080"/>
              <w:bottom w:val="single" w:sz="4" w:space="0" w:color="808080"/>
            </w:tcBorders>
            <w:shd w:val="clear" w:color="auto" w:fill="auto"/>
          </w:tcPr>
          <w:p w:rsidR="00BA4A01" w:rsidRDefault="00BA4A01">
            <w:r>
              <w:rPr>
                <w:b/>
                <w:color w:val="7F7F7F"/>
                <w:w w:val="95"/>
                <w:sz w:val="18"/>
                <w:szCs w:val="18"/>
              </w:rPr>
              <w:t>Oncology Patients</w:t>
            </w:r>
          </w:p>
          <w:p w:rsidR="00BA4A01" w:rsidRDefault="00BA4A01">
            <w:r>
              <w:t>Is patient/ NOK aware of diagnosis</w:t>
            </w:r>
            <w:r w:rsidR="00607121">
              <w:t>/prognosis</w:t>
            </w:r>
            <w:r>
              <w:t xml:space="preserve">?  </w:t>
            </w:r>
          </w:p>
          <w:p w:rsidR="00BA4A01" w:rsidRDefault="00BA4A01">
            <w:r>
              <w:rPr>
                <w:rFonts w:eastAsia="Arial"/>
                <w:color w:val="7F7F7F"/>
                <w:w w:val="95"/>
                <w:sz w:val="18"/>
                <w:szCs w:val="18"/>
              </w:rPr>
              <w:t xml:space="preserve"> </w:t>
            </w:r>
          </w:p>
        </w:tc>
        <w:tc>
          <w:tcPr>
            <w:tcW w:w="3365" w:type="dxa"/>
            <w:tcBorders>
              <w:top w:val="single" w:sz="4" w:space="0" w:color="808080"/>
              <w:left w:val="single" w:sz="4" w:space="0" w:color="808080"/>
              <w:bottom w:val="single" w:sz="4" w:space="0" w:color="808080"/>
            </w:tcBorders>
            <w:shd w:val="clear" w:color="auto" w:fill="auto"/>
          </w:tcPr>
          <w:p w:rsidR="00BA4A01" w:rsidRDefault="00BA4A01">
            <w:pPr>
              <w:snapToGrid w:val="0"/>
              <w:rPr>
                <w:color w:val="7F7F7F"/>
                <w:w w:val="95"/>
                <w:sz w:val="18"/>
                <w:szCs w:val="18"/>
              </w:rPr>
            </w:pPr>
          </w:p>
          <w:p w:rsidR="00BA4A01" w:rsidRDefault="00BA4A01">
            <w:r>
              <w:rPr>
                <w:color w:val="000000"/>
                <w:w w:val="95"/>
                <w:sz w:val="18"/>
                <w:szCs w:val="18"/>
              </w:rPr>
              <w:t xml:space="preserve">Yes     </w:t>
            </w:r>
            <w:bookmarkStart w:id="11" w:name="__Fieldmark__8_3902165361"/>
            <w:r>
              <w:fldChar w:fldCharType="begin">
                <w:ffData>
                  <w:name w:val=""/>
                  <w:enabled/>
                  <w:calcOnExit w:val="0"/>
                  <w:checkBox>
                    <w:sizeAuto/>
                    <w:default w:val="0"/>
                    <w:checked w:val="0"/>
                  </w:checkBox>
                </w:ffData>
              </w:fldChar>
            </w:r>
            <w:r>
              <w:instrText xml:space="preserve"> FORMCHECKBOX </w:instrText>
            </w:r>
            <w:r w:rsidR="00BA5197">
              <w:fldChar w:fldCharType="separate"/>
            </w:r>
            <w:r>
              <w:fldChar w:fldCharType="end"/>
            </w:r>
            <w:bookmarkEnd w:id="11"/>
            <w:r>
              <w:rPr>
                <w:color w:val="000000"/>
                <w:w w:val="95"/>
                <w:sz w:val="18"/>
                <w:szCs w:val="18"/>
              </w:rPr>
              <w:t xml:space="preserve">      No     </w:t>
            </w:r>
            <w:bookmarkStart w:id="12" w:name="__Fieldmark__9_3902165361"/>
            <w:r>
              <w:fldChar w:fldCharType="begin">
                <w:ffData>
                  <w:name w:val=""/>
                  <w:enabled/>
                  <w:calcOnExit w:val="0"/>
                  <w:checkBox>
                    <w:sizeAuto/>
                    <w:default w:val="0"/>
                    <w:checked w:val="0"/>
                  </w:checkBox>
                </w:ffData>
              </w:fldChar>
            </w:r>
            <w:r>
              <w:instrText xml:space="preserve"> FORMCHECKBOX </w:instrText>
            </w:r>
            <w:r w:rsidR="00BA5197">
              <w:fldChar w:fldCharType="separate"/>
            </w:r>
            <w:r>
              <w:fldChar w:fldCharType="end"/>
            </w:r>
            <w:bookmarkEnd w:id="12"/>
          </w:p>
        </w:tc>
        <w:tc>
          <w:tcPr>
            <w:tcW w:w="5524" w:type="dxa"/>
            <w:tcBorders>
              <w:top w:val="single" w:sz="4" w:space="0" w:color="808080"/>
              <w:left w:val="single" w:sz="4" w:space="0" w:color="808080"/>
              <w:bottom w:val="single" w:sz="4" w:space="0" w:color="808080"/>
              <w:right w:val="single" w:sz="4" w:space="0" w:color="808080"/>
            </w:tcBorders>
            <w:shd w:val="clear" w:color="auto" w:fill="auto"/>
          </w:tcPr>
          <w:p w:rsidR="00BA4A01" w:rsidRDefault="00BA4A01">
            <w:pPr>
              <w:tabs>
                <w:tab w:val="left" w:pos="585"/>
              </w:tabs>
            </w:pPr>
            <w:r>
              <w:rPr>
                <w:b/>
                <w:color w:val="7F7F7F"/>
                <w:w w:val="95"/>
                <w:sz w:val="18"/>
                <w:szCs w:val="18"/>
              </w:rPr>
              <w:t xml:space="preserve">Please provide details of care plan including further Oncology Follow ups: </w:t>
            </w:r>
          </w:p>
          <w:p w:rsidR="00BA4A01" w:rsidRDefault="00BA4A01">
            <w:pPr>
              <w:tabs>
                <w:tab w:val="left" w:pos="585"/>
              </w:tabs>
              <w:rPr>
                <w:b/>
                <w:color w:val="7F7F7F"/>
                <w:w w:val="95"/>
                <w:sz w:val="18"/>
                <w:szCs w:val="18"/>
              </w:rPr>
            </w:pPr>
          </w:p>
        </w:tc>
      </w:tr>
      <w:tr w:rsidR="00BA4A01" w:rsidTr="00902922">
        <w:tc>
          <w:tcPr>
            <w:tcW w:w="2164" w:type="dxa"/>
            <w:tcBorders>
              <w:top w:val="single" w:sz="4" w:space="0" w:color="808080"/>
              <w:left w:val="single" w:sz="4" w:space="0" w:color="808080"/>
              <w:bottom w:val="single" w:sz="4" w:space="0" w:color="808080"/>
            </w:tcBorders>
            <w:shd w:val="clear" w:color="auto" w:fill="auto"/>
          </w:tcPr>
          <w:p w:rsidR="00BA4A01" w:rsidRDefault="00BA4A01">
            <w:r>
              <w:rPr>
                <w:color w:val="7F7F7F"/>
                <w:w w:val="95"/>
                <w:sz w:val="18"/>
                <w:szCs w:val="18"/>
              </w:rPr>
              <w:t>Please provide details of CT / MRI results, including dates</w:t>
            </w:r>
          </w:p>
        </w:tc>
        <w:bookmarkStart w:id="13" w:name="Text21"/>
        <w:tc>
          <w:tcPr>
            <w:tcW w:w="3365" w:type="dxa"/>
            <w:tcBorders>
              <w:top w:val="single" w:sz="4" w:space="0" w:color="808080"/>
              <w:left w:val="single" w:sz="4" w:space="0" w:color="808080"/>
              <w:bottom w:val="single" w:sz="4" w:space="0" w:color="808080"/>
            </w:tcBorders>
            <w:shd w:val="clear" w:color="auto" w:fill="auto"/>
          </w:tcPr>
          <w:p w:rsidR="00BA4A01" w:rsidRDefault="00BA4A01">
            <w:pPr>
              <w:pStyle w:val="xmsonormal"/>
              <w:shd w:val="clear" w:color="auto" w:fill="FFFFFF"/>
              <w:spacing w:before="0" w:after="0"/>
              <w:ind w:right="357"/>
              <w:textAlignment w:val="baseline"/>
            </w:pPr>
            <w:r>
              <w:fldChar w:fldCharType="begin">
                <w:ffData>
                  <w:name w:val=""/>
                  <w:enabled/>
                  <w:calcOnExit w:val="0"/>
                  <w:textInput/>
                </w:ffData>
              </w:fldChar>
            </w:r>
            <w:r>
              <w:instrText xml:space="preserve"> FORMTEXT </w:instrText>
            </w:r>
            <w:r w:rsidR="00BA5197">
              <w:rPr>
                <w:rFonts w:ascii="Arial" w:hAnsi="Arial" w:cs="Arial"/>
                <w:color w:val="000000"/>
                <w:w w:val="95"/>
                <w:sz w:val="18"/>
                <w:szCs w:val="18"/>
                <w:lang w:eastAsia="en-GB"/>
              </w:rPr>
            </w:r>
            <w:r w:rsidR="00BA5197">
              <w:rPr>
                <w:rFonts w:ascii="Arial" w:hAnsi="Arial" w:cs="Arial"/>
                <w:color w:val="000000"/>
                <w:w w:val="95"/>
                <w:sz w:val="18"/>
                <w:szCs w:val="18"/>
                <w:lang w:eastAsia="en-GB"/>
              </w:rPr>
              <w:fldChar w:fldCharType="separate"/>
            </w:r>
            <w:r>
              <w:rPr>
                <w:rFonts w:ascii="Arial" w:hAnsi="Arial" w:cs="Arial"/>
                <w:color w:val="000000"/>
                <w:w w:val="95"/>
                <w:sz w:val="18"/>
                <w:szCs w:val="18"/>
                <w:lang w:eastAsia="en-GB"/>
              </w:rPr>
              <w:fldChar w:fldCharType="end"/>
            </w:r>
            <w:bookmarkEnd w:id="13"/>
          </w:p>
        </w:tc>
        <w:tc>
          <w:tcPr>
            <w:tcW w:w="5524" w:type="dxa"/>
            <w:tcBorders>
              <w:top w:val="single" w:sz="4" w:space="0" w:color="808080"/>
              <w:left w:val="single" w:sz="4" w:space="0" w:color="808080"/>
              <w:bottom w:val="single" w:sz="4" w:space="0" w:color="808080"/>
              <w:right w:val="single" w:sz="4" w:space="0" w:color="808080"/>
            </w:tcBorders>
            <w:shd w:val="clear" w:color="auto" w:fill="auto"/>
          </w:tcPr>
          <w:p w:rsidR="00BA4A01" w:rsidRDefault="00BA4A01">
            <w:r>
              <w:rPr>
                <w:color w:val="7F7F7F"/>
                <w:w w:val="95"/>
                <w:sz w:val="18"/>
                <w:szCs w:val="18"/>
              </w:rPr>
              <w:t xml:space="preserve">Are there any outstanding / pending results or investigations? </w:t>
            </w:r>
            <w:r>
              <w:rPr>
                <w:color w:val="000000"/>
                <w:w w:val="95"/>
                <w:sz w:val="18"/>
                <w:szCs w:val="18"/>
              </w:rPr>
              <w:t>Yes</w:t>
            </w:r>
            <w:bookmarkStart w:id="14" w:name="__Fieldmark__11_3902165361"/>
            <w:r>
              <w:fldChar w:fldCharType="begin">
                <w:ffData>
                  <w:name w:val=""/>
                  <w:enabled/>
                  <w:calcOnExit w:val="0"/>
                  <w:checkBox>
                    <w:sizeAuto/>
                    <w:default w:val="0"/>
                    <w:checked w:val="0"/>
                  </w:checkBox>
                </w:ffData>
              </w:fldChar>
            </w:r>
            <w:r>
              <w:instrText xml:space="preserve"> FORMCHECKBOX </w:instrText>
            </w:r>
            <w:r w:rsidR="00BA5197">
              <w:fldChar w:fldCharType="separate"/>
            </w:r>
            <w:r>
              <w:fldChar w:fldCharType="end"/>
            </w:r>
            <w:bookmarkEnd w:id="14"/>
            <w:r>
              <w:rPr>
                <w:color w:val="000000"/>
                <w:w w:val="95"/>
                <w:sz w:val="18"/>
                <w:szCs w:val="18"/>
              </w:rPr>
              <w:t xml:space="preserve">  (Please specify) No     </w:t>
            </w:r>
            <w:bookmarkStart w:id="15" w:name="__Fieldmark__12_3902165361"/>
            <w:r>
              <w:fldChar w:fldCharType="begin">
                <w:ffData>
                  <w:name w:val=""/>
                  <w:enabled/>
                  <w:calcOnExit w:val="0"/>
                  <w:checkBox>
                    <w:sizeAuto/>
                    <w:default w:val="0"/>
                    <w:checked w:val="0"/>
                  </w:checkBox>
                </w:ffData>
              </w:fldChar>
            </w:r>
            <w:r>
              <w:instrText xml:space="preserve"> FORMCHECKBOX </w:instrText>
            </w:r>
            <w:r w:rsidR="00BA5197">
              <w:fldChar w:fldCharType="separate"/>
            </w:r>
            <w:r>
              <w:fldChar w:fldCharType="end"/>
            </w:r>
            <w:bookmarkEnd w:id="15"/>
          </w:p>
        </w:tc>
      </w:tr>
      <w:tr w:rsidR="00BA4A01" w:rsidTr="00902922">
        <w:trPr>
          <w:trHeight w:val="701"/>
        </w:trPr>
        <w:tc>
          <w:tcPr>
            <w:tcW w:w="2164" w:type="dxa"/>
            <w:tcBorders>
              <w:top w:val="single" w:sz="4" w:space="0" w:color="808080"/>
              <w:left w:val="single" w:sz="4" w:space="0" w:color="808080"/>
              <w:bottom w:val="single" w:sz="4" w:space="0" w:color="808080"/>
            </w:tcBorders>
            <w:shd w:val="clear" w:color="auto" w:fill="auto"/>
          </w:tcPr>
          <w:p w:rsidR="00BA4A01" w:rsidRDefault="00BA4A01">
            <w:r>
              <w:rPr>
                <w:color w:val="7F7F7F"/>
                <w:w w:val="95"/>
                <w:sz w:val="18"/>
                <w:szCs w:val="18"/>
              </w:rPr>
              <w:t>Can the patient maintain their own airway?</w:t>
            </w:r>
          </w:p>
        </w:tc>
        <w:tc>
          <w:tcPr>
            <w:tcW w:w="3365" w:type="dxa"/>
            <w:tcBorders>
              <w:top w:val="single" w:sz="4" w:space="0" w:color="808080"/>
              <w:left w:val="single" w:sz="4" w:space="0" w:color="808080"/>
              <w:bottom w:val="single" w:sz="4" w:space="0" w:color="808080"/>
            </w:tcBorders>
            <w:shd w:val="clear" w:color="auto" w:fill="auto"/>
          </w:tcPr>
          <w:p w:rsidR="00BA4A01" w:rsidRDefault="00BA4A01">
            <w:pPr>
              <w:tabs>
                <w:tab w:val="left" w:pos="585"/>
              </w:tabs>
            </w:pPr>
            <w:r>
              <w:rPr>
                <w:color w:val="000000"/>
                <w:w w:val="95"/>
                <w:sz w:val="18"/>
                <w:szCs w:val="18"/>
              </w:rPr>
              <w:t xml:space="preserve">Yes     </w:t>
            </w:r>
            <w:bookmarkStart w:id="16" w:name="__Fieldmark__13_3902165361"/>
            <w:r>
              <w:fldChar w:fldCharType="begin">
                <w:ffData>
                  <w:name w:val=""/>
                  <w:enabled/>
                  <w:calcOnExit w:val="0"/>
                  <w:checkBox>
                    <w:sizeAuto/>
                    <w:default w:val="0"/>
                    <w:checked w:val="0"/>
                  </w:checkBox>
                </w:ffData>
              </w:fldChar>
            </w:r>
            <w:r>
              <w:instrText xml:space="preserve"> FORMCHECKBOX </w:instrText>
            </w:r>
            <w:r w:rsidR="00BA5197">
              <w:fldChar w:fldCharType="separate"/>
            </w:r>
            <w:r>
              <w:fldChar w:fldCharType="end"/>
            </w:r>
            <w:bookmarkEnd w:id="16"/>
            <w:r>
              <w:rPr>
                <w:color w:val="000000"/>
                <w:w w:val="95"/>
                <w:sz w:val="18"/>
                <w:szCs w:val="18"/>
              </w:rPr>
              <w:t xml:space="preserve">      No     </w:t>
            </w:r>
            <w:bookmarkStart w:id="17" w:name="__Fieldmark__14_3902165361"/>
            <w:r>
              <w:fldChar w:fldCharType="begin">
                <w:ffData>
                  <w:name w:val=""/>
                  <w:enabled/>
                  <w:calcOnExit w:val="0"/>
                  <w:checkBox>
                    <w:sizeAuto/>
                    <w:default w:val="0"/>
                    <w:checked w:val="0"/>
                  </w:checkBox>
                </w:ffData>
              </w:fldChar>
            </w:r>
            <w:r>
              <w:instrText xml:space="preserve"> FORMCHECKBOX </w:instrText>
            </w:r>
            <w:r w:rsidR="00BA5197">
              <w:fldChar w:fldCharType="separate"/>
            </w:r>
            <w:r>
              <w:fldChar w:fldCharType="end"/>
            </w:r>
            <w:bookmarkEnd w:id="17"/>
          </w:p>
        </w:tc>
        <w:tc>
          <w:tcPr>
            <w:tcW w:w="5524" w:type="dxa"/>
            <w:tcBorders>
              <w:top w:val="single" w:sz="4" w:space="0" w:color="808080"/>
              <w:left w:val="single" w:sz="4" w:space="0" w:color="808080"/>
              <w:bottom w:val="single" w:sz="4" w:space="0" w:color="808080"/>
              <w:right w:val="single" w:sz="4" w:space="0" w:color="808080"/>
            </w:tcBorders>
            <w:shd w:val="clear" w:color="auto" w:fill="auto"/>
          </w:tcPr>
          <w:p w:rsidR="00BA4A01" w:rsidRDefault="00BA4A01">
            <w:r>
              <w:rPr>
                <w:color w:val="7F7F7F"/>
                <w:w w:val="95"/>
                <w:sz w:val="18"/>
                <w:szCs w:val="18"/>
              </w:rPr>
              <w:t xml:space="preserve">Does the patient have any VRE or CPO, please indicate </w:t>
            </w:r>
            <w:proofErr w:type="gramStart"/>
            <w:r>
              <w:rPr>
                <w:color w:val="7F7F7F"/>
                <w:w w:val="95"/>
                <w:sz w:val="18"/>
                <w:szCs w:val="18"/>
              </w:rPr>
              <w:t>status:</w:t>
            </w:r>
            <w:proofErr w:type="gramEnd"/>
            <w:r>
              <w:rPr>
                <w:color w:val="7F7F7F"/>
                <w:w w:val="95"/>
                <w:sz w:val="18"/>
                <w:szCs w:val="18"/>
              </w:rPr>
              <w:t xml:space="preserve"> </w:t>
            </w:r>
          </w:p>
        </w:tc>
      </w:tr>
    </w:tbl>
    <w:p w:rsidR="00BA4A01" w:rsidRPr="00CD15E4" w:rsidRDefault="00B41188">
      <w:pPr>
        <w:rPr>
          <w:b/>
          <w:color w:val="7F7F7F"/>
          <w:w w:val="95"/>
          <w:sz w:val="18"/>
          <w:szCs w:val="18"/>
        </w:rPr>
      </w:pPr>
      <w:r w:rsidRPr="00CD15E4">
        <w:rPr>
          <w:b/>
          <w:color w:val="7F7F7F"/>
          <w:w w:val="95"/>
          <w:sz w:val="18"/>
          <w:szCs w:val="18"/>
        </w:rPr>
        <w:t>Insufficient detail regarding medical investigations/onward medical plans is likely to delay acceptance on to our admission list</w:t>
      </w:r>
    </w:p>
    <w:p w:rsidR="00B41188" w:rsidRPr="00CD15E4" w:rsidRDefault="00B41188">
      <w:pPr>
        <w:rPr>
          <w:color w:val="7F7F7F"/>
          <w:w w:val="95"/>
          <w:sz w:val="18"/>
          <w:szCs w:val="18"/>
        </w:rPr>
      </w:pPr>
    </w:p>
    <w:tbl>
      <w:tblPr>
        <w:tblW w:w="0" w:type="auto"/>
        <w:tblInd w:w="142" w:type="dxa"/>
        <w:tblLayout w:type="fixed"/>
        <w:tblCellMar>
          <w:top w:w="142" w:type="dxa"/>
          <w:left w:w="142" w:type="dxa"/>
          <w:bottom w:w="142" w:type="dxa"/>
          <w:right w:w="142" w:type="dxa"/>
        </w:tblCellMar>
        <w:tblLook w:val="0000" w:firstRow="0" w:lastRow="0" w:firstColumn="0" w:lastColumn="0" w:noHBand="0" w:noVBand="0"/>
      </w:tblPr>
      <w:tblGrid>
        <w:gridCol w:w="3686"/>
        <w:gridCol w:w="2445"/>
        <w:gridCol w:w="2446"/>
        <w:gridCol w:w="2476"/>
      </w:tblGrid>
      <w:tr w:rsidR="00BA4A01">
        <w:tc>
          <w:tcPr>
            <w:tcW w:w="11053" w:type="dxa"/>
            <w:gridSpan w:val="4"/>
            <w:tcBorders>
              <w:top w:val="single" w:sz="4" w:space="0" w:color="999999"/>
              <w:left w:val="single" w:sz="4" w:space="0" w:color="999999"/>
              <w:bottom w:val="single" w:sz="4" w:space="0" w:color="999999"/>
              <w:right w:val="single" w:sz="4" w:space="0" w:color="999999"/>
            </w:tcBorders>
            <w:shd w:val="clear" w:color="auto" w:fill="D9D9D9"/>
          </w:tcPr>
          <w:p w:rsidR="00BA4A01" w:rsidRDefault="00BA4A01">
            <w:r>
              <w:rPr>
                <w:b/>
                <w:color w:val="7F7F7F"/>
                <w:w w:val="95"/>
                <w:sz w:val="18"/>
                <w:szCs w:val="18"/>
              </w:rPr>
              <w:t>Please list any medications below and/or attach a copy of a current drug chart</w:t>
            </w:r>
          </w:p>
        </w:tc>
      </w:tr>
      <w:tr w:rsidR="00BA4A01">
        <w:tc>
          <w:tcPr>
            <w:tcW w:w="3686" w:type="dxa"/>
            <w:tcBorders>
              <w:top w:val="single" w:sz="4" w:space="0" w:color="999999"/>
              <w:left w:val="single" w:sz="4" w:space="0" w:color="999999"/>
              <w:bottom w:val="single" w:sz="4" w:space="0" w:color="999999"/>
            </w:tcBorders>
            <w:shd w:val="clear" w:color="auto" w:fill="auto"/>
          </w:tcPr>
          <w:p w:rsidR="00BA4A01" w:rsidRDefault="00BA4A01">
            <w:r>
              <w:rPr>
                <w:b/>
                <w:color w:val="7F7F7F"/>
                <w:w w:val="95"/>
                <w:sz w:val="18"/>
                <w:szCs w:val="18"/>
              </w:rPr>
              <w:t xml:space="preserve">Medication name </w:t>
            </w:r>
          </w:p>
        </w:tc>
        <w:tc>
          <w:tcPr>
            <w:tcW w:w="2445" w:type="dxa"/>
            <w:tcBorders>
              <w:top w:val="single" w:sz="4" w:space="0" w:color="999999"/>
              <w:left w:val="single" w:sz="4" w:space="0" w:color="999999"/>
              <w:bottom w:val="single" w:sz="4" w:space="0" w:color="999999"/>
            </w:tcBorders>
            <w:shd w:val="clear" w:color="auto" w:fill="auto"/>
          </w:tcPr>
          <w:p w:rsidR="00BA4A01" w:rsidRDefault="00BA4A01">
            <w:r>
              <w:rPr>
                <w:b/>
                <w:color w:val="7F7F7F"/>
                <w:w w:val="95"/>
                <w:sz w:val="18"/>
                <w:szCs w:val="18"/>
              </w:rPr>
              <w:t>Dose</w:t>
            </w:r>
          </w:p>
        </w:tc>
        <w:tc>
          <w:tcPr>
            <w:tcW w:w="2446" w:type="dxa"/>
            <w:tcBorders>
              <w:top w:val="single" w:sz="4" w:space="0" w:color="999999"/>
              <w:left w:val="single" w:sz="4" w:space="0" w:color="999999"/>
              <w:bottom w:val="single" w:sz="4" w:space="0" w:color="999999"/>
            </w:tcBorders>
            <w:shd w:val="clear" w:color="auto" w:fill="auto"/>
          </w:tcPr>
          <w:p w:rsidR="00BA4A01" w:rsidRDefault="00BA4A01">
            <w:r>
              <w:rPr>
                <w:b/>
                <w:color w:val="7F7F7F"/>
                <w:w w:val="95"/>
                <w:sz w:val="18"/>
                <w:szCs w:val="18"/>
              </w:rPr>
              <w:t>Frequency</w:t>
            </w:r>
          </w:p>
        </w:tc>
        <w:tc>
          <w:tcPr>
            <w:tcW w:w="2476" w:type="dxa"/>
            <w:tcBorders>
              <w:top w:val="single" w:sz="4" w:space="0" w:color="999999"/>
              <w:left w:val="single" w:sz="4" w:space="0" w:color="999999"/>
              <w:bottom w:val="single" w:sz="4" w:space="0" w:color="999999"/>
              <w:right w:val="single" w:sz="4" w:space="0" w:color="999999"/>
            </w:tcBorders>
            <w:shd w:val="clear" w:color="auto" w:fill="auto"/>
          </w:tcPr>
          <w:p w:rsidR="00BA4A01" w:rsidRDefault="00BA4A01">
            <w:r>
              <w:rPr>
                <w:b/>
                <w:color w:val="7F7F7F"/>
                <w:w w:val="95"/>
                <w:sz w:val="18"/>
                <w:szCs w:val="18"/>
              </w:rPr>
              <w:t>Route</w:t>
            </w:r>
          </w:p>
        </w:tc>
      </w:tr>
      <w:bookmarkStart w:id="18" w:name="Text23"/>
      <w:tr w:rsidR="00BA4A01">
        <w:tc>
          <w:tcPr>
            <w:tcW w:w="3686" w:type="dxa"/>
            <w:tcBorders>
              <w:top w:val="single" w:sz="4" w:space="0" w:color="999999"/>
              <w:left w:val="single" w:sz="4" w:space="0" w:color="999999"/>
              <w:bottom w:val="single" w:sz="4" w:space="0" w:color="999999"/>
            </w:tcBorders>
            <w:shd w:val="clear" w:color="auto" w:fill="auto"/>
          </w:tcPr>
          <w:p w:rsidR="00BA4A01" w:rsidRDefault="00BA4A01">
            <w:r>
              <w:fldChar w:fldCharType="begin">
                <w:ffData>
                  <w:name w:val=""/>
                  <w:enabled/>
                  <w:calcOnExit w:val="0"/>
                  <w:textInput/>
                </w:ffData>
              </w:fldChar>
            </w:r>
            <w:r>
              <w:instrText xml:space="preserve"> FORMTEXT </w:instrText>
            </w:r>
            <w:r>
              <w:fldChar w:fldCharType="separate"/>
            </w:r>
            <w:r>
              <w:rPr>
                <w:b/>
                <w:color w:val="000000"/>
                <w:w w:val="95"/>
                <w:sz w:val="18"/>
                <w:szCs w:val="18"/>
              </w:rPr>
              <w:t>     </w:t>
            </w:r>
            <w:r>
              <w:rPr>
                <w:b/>
                <w:color w:val="000000"/>
                <w:w w:val="95"/>
                <w:sz w:val="18"/>
                <w:szCs w:val="18"/>
              </w:rPr>
              <w:fldChar w:fldCharType="end"/>
            </w:r>
            <w:bookmarkEnd w:id="18"/>
          </w:p>
        </w:tc>
        <w:bookmarkStart w:id="19" w:name="Text241"/>
        <w:bookmarkStart w:id="20" w:name="Text24"/>
        <w:tc>
          <w:tcPr>
            <w:tcW w:w="2445" w:type="dxa"/>
            <w:tcBorders>
              <w:top w:val="single" w:sz="4" w:space="0" w:color="999999"/>
              <w:left w:val="single" w:sz="4" w:space="0" w:color="999999"/>
              <w:bottom w:val="single" w:sz="4" w:space="0" w:color="999999"/>
            </w:tcBorders>
            <w:shd w:val="clear" w:color="auto" w:fill="auto"/>
          </w:tcPr>
          <w:p w:rsidR="00BA4A01" w:rsidRDefault="00BA4A01">
            <w:r>
              <w:fldChar w:fldCharType="begin">
                <w:ffData>
                  <w:name w:val=""/>
                  <w:enabled/>
                  <w:calcOnExit w:val="0"/>
                  <w:textInput/>
                </w:ffData>
              </w:fldChar>
            </w:r>
            <w:r>
              <w:instrText xml:space="preserve"> FORMTEXT </w:instrText>
            </w:r>
            <w:r>
              <w:fldChar w:fldCharType="separate"/>
            </w:r>
            <w:r>
              <w:rPr>
                <w:b/>
                <w:color w:val="000000"/>
                <w:w w:val="95"/>
                <w:sz w:val="18"/>
                <w:szCs w:val="18"/>
              </w:rPr>
              <w:t>     </w:t>
            </w:r>
            <w:r>
              <w:rPr>
                <w:b/>
                <w:color w:val="000000"/>
                <w:w w:val="95"/>
                <w:sz w:val="18"/>
                <w:szCs w:val="18"/>
              </w:rPr>
              <w:fldChar w:fldCharType="end"/>
            </w:r>
            <w:bookmarkEnd w:id="19"/>
            <w:bookmarkEnd w:id="20"/>
          </w:p>
        </w:tc>
        <w:bookmarkStart w:id="21" w:name="Text43"/>
        <w:tc>
          <w:tcPr>
            <w:tcW w:w="2446" w:type="dxa"/>
            <w:tcBorders>
              <w:top w:val="single" w:sz="4" w:space="0" w:color="999999"/>
              <w:left w:val="single" w:sz="4" w:space="0" w:color="999999"/>
              <w:bottom w:val="single" w:sz="4" w:space="0" w:color="999999"/>
            </w:tcBorders>
            <w:shd w:val="clear" w:color="auto" w:fill="auto"/>
          </w:tcPr>
          <w:p w:rsidR="00BA4A01" w:rsidRDefault="00BA4A01">
            <w:r>
              <w:fldChar w:fldCharType="begin">
                <w:ffData>
                  <w:name w:val=""/>
                  <w:enabled/>
                  <w:calcOnExit w:val="0"/>
                  <w:textInput/>
                </w:ffData>
              </w:fldChar>
            </w:r>
            <w:r>
              <w:instrText xml:space="preserve"> FORMTEXT </w:instrText>
            </w:r>
            <w:r>
              <w:fldChar w:fldCharType="separate"/>
            </w:r>
            <w:r>
              <w:rPr>
                <w:b/>
                <w:color w:val="000000"/>
                <w:w w:val="95"/>
                <w:sz w:val="18"/>
                <w:szCs w:val="18"/>
                <w:lang w:eastAsia="en-GB"/>
              </w:rPr>
              <w:t>     </w:t>
            </w:r>
            <w:r>
              <w:rPr>
                <w:b/>
                <w:color w:val="000000"/>
                <w:w w:val="95"/>
                <w:sz w:val="18"/>
                <w:szCs w:val="18"/>
                <w:lang w:eastAsia="en-GB"/>
              </w:rPr>
              <w:fldChar w:fldCharType="end"/>
            </w:r>
            <w:bookmarkEnd w:id="21"/>
          </w:p>
        </w:tc>
        <w:bookmarkStart w:id="22" w:name="Text26"/>
        <w:tc>
          <w:tcPr>
            <w:tcW w:w="2476" w:type="dxa"/>
            <w:tcBorders>
              <w:top w:val="single" w:sz="4" w:space="0" w:color="999999"/>
              <w:left w:val="single" w:sz="4" w:space="0" w:color="999999"/>
              <w:bottom w:val="single" w:sz="4" w:space="0" w:color="999999"/>
              <w:right w:val="single" w:sz="4" w:space="0" w:color="999999"/>
            </w:tcBorders>
            <w:shd w:val="clear" w:color="auto" w:fill="auto"/>
          </w:tcPr>
          <w:p w:rsidR="00BA4A01" w:rsidRDefault="00BA4A01">
            <w:r>
              <w:fldChar w:fldCharType="begin">
                <w:ffData>
                  <w:name w:val=""/>
                  <w:enabled/>
                  <w:calcOnExit w:val="0"/>
                  <w:textInput/>
                </w:ffData>
              </w:fldChar>
            </w:r>
            <w:r>
              <w:instrText xml:space="preserve"> FORMTEXT </w:instrText>
            </w:r>
            <w:r>
              <w:fldChar w:fldCharType="separate"/>
            </w:r>
            <w:r>
              <w:rPr>
                <w:b/>
                <w:color w:val="000000"/>
                <w:w w:val="95"/>
                <w:sz w:val="18"/>
                <w:szCs w:val="18"/>
              </w:rPr>
              <w:t>     </w:t>
            </w:r>
            <w:r>
              <w:rPr>
                <w:b/>
                <w:color w:val="000000"/>
                <w:w w:val="95"/>
                <w:sz w:val="18"/>
                <w:szCs w:val="18"/>
              </w:rPr>
              <w:fldChar w:fldCharType="end"/>
            </w:r>
            <w:bookmarkEnd w:id="22"/>
          </w:p>
        </w:tc>
      </w:tr>
      <w:bookmarkStart w:id="23" w:name="Text27"/>
      <w:tr w:rsidR="00BA4A01">
        <w:tc>
          <w:tcPr>
            <w:tcW w:w="3686" w:type="dxa"/>
            <w:tcBorders>
              <w:top w:val="single" w:sz="4" w:space="0" w:color="999999"/>
              <w:left w:val="single" w:sz="4" w:space="0" w:color="999999"/>
              <w:bottom w:val="single" w:sz="4" w:space="0" w:color="999999"/>
            </w:tcBorders>
            <w:shd w:val="clear" w:color="auto" w:fill="auto"/>
          </w:tcPr>
          <w:p w:rsidR="00BA4A01" w:rsidRDefault="00BA4A01">
            <w:r>
              <w:lastRenderedPageBreak/>
              <w:fldChar w:fldCharType="begin">
                <w:ffData>
                  <w:name w:val=""/>
                  <w:enabled/>
                  <w:calcOnExit w:val="0"/>
                  <w:textInput/>
                </w:ffData>
              </w:fldChar>
            </w:r>
            <w:r>
              <w:instrText xml:space="preserve"> FORMTEXT </w:instrText>
            </w:r>
            <w:r>
              <w:fldChar w:fldCharType="separate"/>
            </w:r>
            <w:r>
              <w:rPr>
                <w:b/>
                <w:color w:val="000000"/>
                <w:w w:val="95"/>
                <w:sz w:val="18"/>
                <w:szCs w:val="18"/>
              </w:rPr>
              <w:t>     </w:t>
            </w:r>
            <w:r>
              <w:rPr>
                <w:b/>
                <w:color w:val="000000"/>
                <w:w w:val="95"/>
                <w:sz w:val="18"/>
                <w:szCs w:val="18"/>
              </w:rPr>
              <w:fldChar w:fldCharType="end"/>
            </w:r>
            <w:bookmarkEnd w:id="23"/>
          </w:p>
        </w:tc>
        <w:bookmarkStart w:id="24" w:name="Text28"/>
        <w:tc>
          <w:tcPr>
            <w:tcW w:w="2445" w:type="dxa"/>
            <w:tcBorders>
              <w:top w:val="single" w:sz="4" w:space="0" w:color="999999"/>
              <w:left w:val="single" w:sz="4" w:space="0" w:color="999999"/>
              <w:bottom w:val="single" w:sz="4" w:space="0" w:color="999999"/>
            </w:tcBorders>
            <w:shd w:val="clear" w:color="auto" w:fill="auto"/>
          </w:tcPr>
          <w:p w:rsidR="00BA4A01" w:rsidRDefault="00BA4A01">
            <w:r>
              <w:fldChar w:fldCharType="begin">
                <w:ffData>
                  <w:name w:val=""/>
                  <w:enabled/>
                  <w:calcOnExit w:val="0"/>
                  <w:textInput/>
                </w:ffData>
              </w:fldChar>
            </w:r>
            <w:r>
              <w:instrText xml:space="preserve"> FORMTEXT </w:instrText>
            </w:r>
            <w:r>
              <w:fldChar w:fldCharType="separate"/>
            </w:r>
            <w:r>
              <w:rPr>
                <w:b/>
                <w:color w:val="000000"/>
                <w:w w:val="95"/>
                <w:sz w:val="18"/>
                <w:szCs w:val="18"/>
              </w:rPr>
              <w:t>     </w:t>
            </w:r>
            <w:r>
              <w:rPr>
                <w:b/>
                <w:color w:val="000000"/>
                <w:w w:val="95"/>
                <w:sz w:val="18"/>
                <w:szCs w:val="18"/>
              </w:rPr>
              <w:fldChar w:fldCharType="end"/>
            </w:r>
            <w:bookmarkEnd w:id="24"/>
          </w:p>
        </w:tc>
        <w:bookmarkStart w:id="25" w:name="Text29"/>
        <w:tc>
          <w:tcPr>
            <w:tcW w:w="2446" w:type="dxa"/>
            <w:tcBorders>
              <w:top w:val="single" w:sz="4" w:space="0" w:color="999999"/>
              <w:left w:val="single" w:sz="4" w:space="0" w:color="999999"/>
              <w:bottom w:val="single" w:sz="4" w:space="0" w:color="999999"/>
            </w:tcBorders>
            <w:shd w:val="clear" w:color="auto" w:fill="auto"/>
          </w:tcPr>
          <w:p w:rsidR="00BA4A01" w:rsidRDefault="00BA4A01">
            <w:r>
              <w:fldChar w:fldCharType="begin">
                <w:ffData>
                  <w:name w:val=""/>
                  <w:enabled/>
                  <w:calcOnExit w:val="0"/>
                  <w:textInput/>
                </w:ffData>
              </w:fldChar>
            </w:r>
            <w:r>
              <w:instrText xml:space="preserve"> FORMTEXT </w:instrText>
            </w:r>
            <w:r>
              <w:fldChar w:fldCharType="separate"/>
            </w:r>
            <w:r>
              <w:rPr>
                <w:b/>
                <w:color w:val="000000"/>
                <w:w w:val="95"/>
                <w:sz w:val="18"/>
                <w:szCs w:val="18"/>
              </w:rPr>
              <w:t>     </w:t>
            </w:r>
            <w:r>
              <w:rPr>
                <w:b/>
                <w:color w:val="000000"/>
                <w:w w:val="95"/>
                <w:sz w:val="18"/>
                <w:szCs w:val="18"/>
              </w:rPr>
              <w:fldChar w:fldCharType="end"/>
            </w:r>
            <w:bookmarkEnd w:id="25"/>
          </w:p>
        </w:tc>
        <w:bookmarkStart w:id="26" w:name="Text30"/>
        <w:tc>
          <w:tcPr>
            <w:tcW w:w="2476" w:type="dxa"/>
            <w:tcBorders>
              <w:top w:val="single" w:sz="4" w:space="0" w:color="999999"/>
              <w:left w:val="single" w:sz="4" w:space="0" w:color="999999"/>
              <w:bottom w:val="single" w:sz="4" w:space="0" w:color="999999"/>
              <w:right w:val="single" w:sz="4" w:space="0" w:color="999999"/>
            </w:tcBorders>
            <w:shd w:val="clear" w:color="auto" w:fill="auto"/>
          </w:tcPr>
          <w:p w:rsidR="00BA4A01" w:rsidRDefault="00BA4A01">
            <w:r>
              <w:fldChar w:fldCharType="begin">
                <w:ffData>
                  <w:name w:val=""/>
                  <w:enabled/>
                  <w:calcOnExit w:val="0"/>
                  <w:textInput/>
                </w:ffData>
              </w:fldChar>
            </w:r>
            <w:r>
              <w:instrText xml:space="preserve"> FORMTEXT </w:instrText>
            </w:r>
            <w:r>
              <w:fldChar w:fldCharType="separate"/>
            </w:r>
            <w:r>
              <w:rPr>
                <w:b/>
                <w:color w:val="000000"/>
                <w:w w:val="95"/>
                <w:sz w:val="18"/>
                <w:szCs w:val="18"/>
              </w:rPr>
              <w:t>    </w:t>
            </w:r>
            <w:r>
              <w:rPr>
                <w:b/>
                <w:color w:val="000000"/>
                <w:w w:val="95"/>
                <w:sz w:val="18"/>
                <w:szCs w:val="18"/>
              </w:rPr>
              <w:fldChar w:fldCharType="end"/>
            </w:r>
            <w:bookmarkEnd w:id="26"/>
          </w:p>
        </w:tc>
      </w:tr>
      <w:bookmarkStart w:id="27" w:name="Text31"/>
      <w:tr w:rsidR="00BA4A01">
        <w:tc>
          <w:tcPr>
            <w:tcW w:w="3686" w:type="dxa"/>
            <w:tcBorders>
              <w:top w:val="single" w:sz="4" w:space="0" w:color="999999"/>
              <w:left w:val="single" w:sz="4" w:space="0" w:color="999999"/>
              <w:bottom w:val="single" w:sz="4" w:space="0" w:color="999999"/>
            </w:tcBorders>
            <w:shd w:val="clear" w:color="auto" w:fill="auto"/>
          </w:tcPr>
          <w:p w:rsidR="00BA4A01" w:rsidRDefault="00BA4A01">
            <w:r>
              <w:fldChar w:fldCharType="begin">
                <w:ffData>
                  <w:name w:val=""/>
                  <w:enabled/>
                  <w:calcOnExit w:val="0"/>
                  <w:textInput/>
                </w:ffData>
              </w:fldChar>
            </w:r>
            <w:r>
              <w:instrText xml:space="preserve"> FORMTEXT </w:instrText>
            </w:r>
            <w:r>
              <w:fldChar w:fldCharType="separate"/>
            </w:r>
            <w:r>
              <w:rPr>
                <w:b/>
                <w:color w:val="000000"/>
                <w:w w:val="95"/>
                <w:sz w:val="18"/>
                <w:szCs w:val="18"/>
              </w:rPr>
              <w:t>     </w:t>
            </w:r>
            <w:r>
              <w:rPr>
                <w:b/>
                <w:color w:val="000000"/>
                <w:w w:val="95"/>
                <w:sz w:val="18"/>
                <w:szCs w:val="18"/>
              </w:rPr>
              <w:fldChar w:fldCharType="end"/>
            </w:r>
            <w:bookmarkEnd w:id="27"/>
          </w:p>
        </w:tc>
        <w:bookmarkStart w:id="28" w:name="Text32"/>
        <w:tc>
          <w:tcPr>
            <w:tcW w:w="2445" w:type="dxa"/>
            <w:tcBorders>
              <w:top w:val="single" w:sz="4" w:space="0" w:color="999999"/>
              <w:left w:val="single" w:sz="4" w:space="0" w:color="999999"/>
              <w:bottom w:val="single" w:sz="4" w:space="0" w:color="999999"/>
            </w:tcBorders>
            <w:shd w:val="clear" w:color="auto" w:fill="auto"/>
          </w:tcPr>
          <w:p w:rsidR="00BA4A01" w:rsidRDefault="00BA4A01">
            <w:r>
              <w:fldChar w:fldCharType="begin">
                <w:ffData>
                  <w:name w:val=""/>
                  <w:enabled/>
                  <w:calcOnExit w:val="0"/>
                  <w:textInput/>
                </w:ffData>
              </w:fldChar>
            </w:r>
            <w:r>
              <w:instrText xml:space="preserve"> FORMTEXT </w:instrText>
            </w:r>
            <w:r>
              <w:fldChar w:fldCharType="separate"/>
            </w:r>
            <w:r>
              <w:rPr>
                <w:b/>
                <w:color w:val="000000"/>
                <w:w w:val="95"/>
                <w:sz w:val="18"/>
                <w:szCs w:val="18"/>
              </w:rPr>
              <w:t>     </w:t>
            </w:r>
            <w:r>
              <w:rPr>
                <w:b/>
                <w:color w:val="000000"/>
                <w:w w:val="95"/>
                <w:sz w:val="18"/>
                <w:szCs w:val="18"/>
              </w:rPr>
              <w:fldChar w:fldCharType="end"/>
            </w:r>
            <w:bookmarkEnd w:id="28"/>
          </w:p>
        </w:tc>
        <w:bookmarkStart w:id="29" w:name="Text33"/>
        <w:tc>
          <w:tcPr>
            <w:tcW w:w="2446" w:type="dxa"/>
            <w:tcBorders>
              <w:top w:val="single" w:sz="4" w:space="0" w:color="999999"/>
              <w:left w:val="single" w:sz="4" w:space="0" w:color="999999"/>
              <w:bottom w:val="single" w:sz="4" w:space="0" w:color="999999"/>
            </w:tcBorders>
            <w:shd w:val="clear" w:color="auto" w:fill="auto"/>
          </w:tcPr>
          <w:p w:rsidR="00BA4A01" w:rsidRDefault="00BA4A01">
            <w:r>
              <w:fldChar w:fldCharType="begin">
                <w:ffData>
                  <w:name w:val=""/>
                  <w:enabled/>
                  <w:calcOnExit w:val="0"/>
                  <w:textInput/>
                </w:ffData>
              </w:fldChar>
            </w:r>
            <w:r>
              <w:instrText xml:space="preserve"> FORMTEXT </w:instrText>
            </w:r>
            <w:r>
              <w:fldChar w:fldCharType="separate"/>
            </w:r>
            <w:r>
              <w:rPr>
                <w:b/>
                <w:color w:val="000000"/>
                <w:w w:val="95"/>
                <w:sz w:val="18"/>
                <w:szCs w:val="18"/>
              </w:rPr>
              <w:t>     </w:t>
            </w:r>
            <w:r>
              <w:rPr>
                <w:b/>
                <w:color w:val="000000"/>
                <w:w w:val="95"/>
                <w:sz w:val="18"/>
                <w:szCs w:val="18"/>
              </w:rPr>
              <w:fldChar w:fldCharType="end"/>
            </w:r>
            <w:bookmarkEnd w:id="29"/>
          </w:p>
        </w:tc>
        <w:bookmarkStart w:id="30" w:name="Text34"/>
        <w:tc>
          <w:tcPr>
            <w:tcW w:w="2476" w:type="dxa"/>
            <w:tcBorders>
              <w:top w:val="single" w:sz="4" w:space="0" w:color="999999"/>
              <w:left w:val="single" w:sz="4" w:space="0" w:color="999999"/>
              <w:bottom w:val="single" w:sz="4" w:space="0" w:color="999999"/>
              <w:right w:val="single" w:sz="4" w:space="0" w:color="999999"/>
            </w:tcBorders>
            <w:shd w:val="clear" w:color="auto" w:fill="auto"/>
          </w:tcPr>
          <w:p w:rsidR="00BA4A01" w:rsidRDefault="00BA4A01">
            <w:r>
              <w:fldChar w:fldCharType="begin">
                <w:ffData>
                  <w:name w:val=""/>
                  <w:enabled/>
                  <w:calcOnExit w:val="0"/>
                  <w:textInput/>
                </w:ffData>
              </w:fldChar>
            </w:r>
            <w:r>
              <w:instrText xml:space="preserve"> FORMTEXT </w:instrText>
            </w:r>
            <w:r>
              <w:fldChar w:fldCharType="separate"/>
            </w:r>
            <w:r>
              <w:rPr>
                <w:b/>
                <w:color w:val="000000"/>
                <w:w w:val="95"/>
                <w:sz w:val="18"/>
                <w:szCs w:val="18"/>
              </w:rPr>
              <w:t>     </w:t>
            </w:r>
            <w:r>
              <w:rPr>
                <w:b/>
                <w:color w:val="000000"/>
                <w:w w:val="95"/>
                <w:sz w:val="18"/>
                <w:szCs w:val="18"/>
              </w:rPr>
              <w:fldChar w:fldCharType="end"/>
            </w:r>
            <w:bookmarkEnd w:id="30"/>
          </w:p>
        </w:tc>
      </w:tr>
    </w:tbl>
    <w:p w:rsidR="00BA4A01" w:rsidRDefault="00BA4A01">
      <w:pPr>
        <w:spacing w:before="120"/>
      </w:pPr>
      <w:r>
        <w:rPr>
          <w:i/>
          <w:color w:val="7F7F7F"/>
          <w:w w:val="95"/>
          <w:sz w:val="18"/>
          <w:szCs w:val="18"/>
        </w:rPr>
        <w:t>(Please continue on a separate sheet if necessary)</w:t>
      </w:r>
    </w:p>
    <w:p w:rsidR="00BA4A01" w:rsidRDefault="00BA4A01">
      <w:pPr>
        <w:spacing w:before="120"/>
      </w:pPr>
    </w:p>
    <w:p w:rsidR="00BA4A01" w:rsidRDefault="00BA4A01">
      <w:pPr>
        <w:rPr>
          <w:b/>
          <w:i/>
          <w:color w:val="7F7F7F"/>
          <w:w w:val="95"/>
          <w:sz w:val="18"/>
          <w:szCs w:val="18"/>
        </w:rPr>
      </w:pPr>
    </w:p>
    <w:tbl>
      <w:tblPr>
        <w:tblW w:w="0" w:type="auto"/>
        <w:tblInd w:w="142" w:type="dxa"/>
        <w:tblLayout w:type="fixed"/>
        <w:tblCellMar>
          <w:top w:w="142" w:type="dxa"/>
          <w:left w:w="142" w:type="dxa"/>
          <w:bottom w:w="142" w:type="dxa"/>
          <w:right w:w="142" w:type="dxa"/>
        </w:tblCellMar>
        <w:tblLook w:val="0000" w:firstRow="0" w:lastRow="0" w:firstColumn="0" w:lastColumn="0" w:noHBand="0" w:noVBand="0"/>
      </w:tblPr>
      <w:tblGrid>
        <w:gridCol w:w="2490"/>
        <w:gridCol w:w="2539"/>
        <w:gridCol w:w="11"/>
        <w:gridCol w:w="3407"/>
        <w:gridCol w:w="2618"/>
      </w:tblGrid>
      <w:tr w:rsidR="00BA4A01">
        <w:trPr>
          <w:trHeight w:val="23"/>
        </w:trPr>
        <w:tc>
          <w:tcPr>
            <w:tcW w:w="5029" w:type="dxa"/>
            <w:gridSpan w:val="2"/>
            <w:tcBorders>
              <w:top w:val="single" w:sz="4" w:space="0" w:color="808080"/>
              <w:left w:val="single" w:sz="4" w:space="0" w:color="808080"/>
              <w:bottom w:val="single" w:sz="4" w:space="0" w:color="808080"/>
            </w:tcBorders>
            <w:shd w:val="clear" w:color="auto" w:fill="7F7F7F"/>
          </w:tcPr>
          <w:p w:rsidR="00BA4A01" w:rsidRDefault="00BA4A01">
            <w:r>
              <w:rPr>
                <w:b/>
                <w:color w:val="FFFFFF"/>
                <w:w w:val="95"/>
                <w:sz w:val="18"/>
                <w:szCs w:val="18"/>
              </w:rPr>
              <w:t>NURSING</w:t>
            </w:r>
          </w:p>
        </w:tc>
        <w:tc>
          <w:tcPr>
            <w:tcW w:w="3418" w:type="dxa"/>
            <w:gridSpan w:val="2"/>
            <w:tcBorders>
              <w:top w:val="single" w:sz="4" w:space="0" w:color="808080"/>
              <w:left w:val="single" w:sz="4" w:space="0" w:color="808080"/>
              <w:bottom w:val="single" w:sz="4" w:space="0" w:color="808080"/>
            </w:tcBorders>
            <w:shd w:val="clear" w:color="auto" w:fill="7F7F7F"/>
          </w:tcPr>
          <w:p w:rsidR="00BA4A01" w:rsidRDefault="00BA4A01">
            <w:pPr>
              <w:snapToGrid w:val="0"/>
            </w:pPr>
          </w:p>
        </w:tc>
        <w:tc>
          <w:tcPr>
            <w:tcW w:w="2618" w:type="dxa"/>
            <w:tcBorders>
              <w:top w:val="single" w:sz="4" w:space="0" w:color="808080"/>
              <w:left w:val="single" w:sz="4" w:space="0" w:color="808080"/>
              <w:bottom w:val="single" w:sz="4" w:space="0" w:color="808080"/>
              <w:right w:val="single" w:sz="4" w:space="0" w:color="808080"/>
            </w:tcBorders>
            <w:shd w:val="clear" w:color="auto" w:fill="7F7F7F"/>
          </w:tcPr>
          <w:p w:rsidR="00BA4A01" w:rsidRDefault="00BA4A01">
            <w:pPr>
              <w:snapToGrid w:val="0"/>
            </w:pPr>
          </w:p>
        </w:tc>
      </w:tr>
      <w:tr w:rsidR="00BA4A01" w:rsidTr="00A516C5">
        <w:trPr>
          <w:trHeight w:val="23"/>
        </w:trPr>
        <w:tc>
          <w:tcPr>
            <w:tcW w:w="5029" w:type="dxa"/>
            <w:gridSpan w:val="2"/>
            <w:tcBorders>
              <w:top w:val="single" w:sz="4" w:space="0" w:color="808080"/>
              <w:left w:val="single" w:sz="4" w:space="0" w:color="808080"/>
              <w:bottom w:val="single" w:sz="4" w:space="0" w:color="808080"/>
            </w:tcBorders>
            <w:shd w:val="clear" w:color="auto" w:fill="D9D9D9"/>
          </w:tcPr>
          <w:p w:rsidR="00BA4A01" w:rsidRDefault="00BA4A01">
            <w:r>
              <w:rPr>
                <w:b/>
                <w:color w:val="7F7F7F"/>
                <w:w w:val="95"/>
                <w:sz w:val="18"/>
                <w:szCs w:val="18"/>
              </w:rPr>
              <w:t>Nutrition</w:t>
            </w:r>
          </w:p>
        </w:tc>
        <w:tc>
          <w:tcPr>
            <w:tcW w:w="3418" w:type="dxa"/>
            <w:gridSpan w:val="2"/>
            <w:tcBorders>
              <w:top w:val="single" w:sz="4" w:space="0" w:color="808080"/>
              <w:left w:val="single" w:sz="4" w:space="0" w:color="808080"/>
              <w:bottom w:val="single" w:sz="4" w:space="0" w:color="808080"/>
            </w:tcBorders>
            <w:shd w:val="clear" w:color="auto" w:fill="D9D9D9" w:themeFill="background1" w:themeFillShade="D9"/>
          </w:tcPr>
          <w:p w:rsidR="00BA4A01" w:rsidRDefault="00BA4A01">
            <w:pPr>
              <w:snapToGrid w:val="0"/>
              <w:rPr>
                <w:b/>
                <w:color w:val="7F7F7F"/>
                <w:w w:val="95"/>
                <w:sz w:val="18"/>
                <w:szCs w:val="18"/>
              </w:rPr>
            </w:pPr>
          </w:p>
        </w:tc>
        <w:tc>
          <w:tcPr>
            <w:tcW w:w="2618" w:type="dxa"/>
            <w:tcBorders>
              <w:top w:val="single" w:sz="4" w:space="0" w:color="808080"/>
              <w:left w:val="single" w:sz="4" w:space="0" w:color="808080"/>
              <w:bottom w:val="single" w:sz="4" w:space="0" w:color="808080"/>
              <w:right w:val="single" w:sz="4" w:space="0" w:color="808080"/>
            </w:tcBorders>
            <w:shd w:val="clear" w:color="auto" w:fill="D9D9D9"/>
          </w:tcPr>
          <w:p w:rsidR="00BA4A01" w:rsidRDefault="00BA4A01">
            <w:pPr>
              <w:snapToGrid w:val="0"/>
              <w:rPr>
                <w:b/>
                <w:color w:val="7F7F7F"/>
                <w:w w:val="95"/>
                <w:sz w:val="18"/>
                <w:szCs w:val="18"/>
              </w:rPr>
            </w:pPr>
          </w:p>
        </w:tc>
      </w:tr>
      <w:tr w:rsidR="00BA4A01">
        <w:tc>
          <w:tcPr>
            <w:tcW w:w="2490" w:type="dxa"/>
            <w:tcBorders>
              <w:top w:val="single" w:sz="4" w:space="0" w:color="808080"/>
              <w:left w:val="single" w:sz="4" w:space="0" w:color="808080"/>
              <w:bottom w:val="single" w:sz="4" w:space="0" w:color="808080"/>
            </w:tcBorders>
            <w:shd w:val="clear" w:color="auto" w:fill="auto"/>
          </w:tcPr>
          <w:p w:rsidR="00BA4A01" w:rsidRDefault="00BA4A01">
            <w:r>
              <w:rPr>
                <w:color w:val="7F7F7F"/>
                <w:w w:val="95"/>
                <w:sz w:val="18"/>
                <w:szCs w:val="18"/>
              </w:rPr>
              <w:t xml:space="preserve">Is the patient’s swallow intact? </w:t>
            </w:r>
          </w:p>
        </w:tc>
        <w:tc>
          <w:tcPr>
            <w:tcW w:w="2550" w:type="dxa"/>
            <w:gridSpan w:val="2"/>
            <w:tcBorders>
              <w:top w:val="single" w:sz="4" w:space="0" w:color="808080"/>
              <w:left w:val="single" w:sz="4" w:space="0" w:color="808080"/>
              <w:bottom w:val="single" w:sz="4" w:space="0" w:color="808080"/>
            </w:tcBorders>
            <w:shd w:val="clear" w:color="auto" w:fill="auto"/>
          </w:tcPr>
          <w:p w:rsidR="00BA4A01" w:rsidRDefault="00BA4A01">
            <w:r>
              <w:rPr>
                <w:rFonts w:eastAsia="Arial"/>
                <w:color w:val="7F7F7F"/>
                <w:w w:val="95"/>
                <w:sz w:val="18"/>
                <w:szCs w:val="18"/>
              </w:rPr>
              <w:t xml:space="preserve"> </w:t>
            </w:r>
            <w:r>
              <w:rPr>
                <w:color w:val="000000"/>
                <w:w w:val="95"/>
                <w:sz w:val="18"/>
                <w:szCs w:val="18"/>
              </w:rPr>
              <w:t xml:space="preserve">Yes     </w:t>
            </w:r>
            <w:bookmarkStart w:id="31" w:name="__Fieldmark__27_3902165361"/>
            <w:r>
              <w:fldChar w:fldCharType="begin">
                <w:ffData>
                  <w:name w:val=""/>
                  <w:enabled/>
                  <w:calcOnExit w:val="0"/>
                  <w:checkBox>
                    <w:sizeAuto/>
                    <w:default w:val="0"/>
                    <w:checked w:val="0"/>
                  </w:checkBox>
                </w:ffData>
              </w:fldChar>
            </w:r>
            <w:r>
              <w:instrText xml:space="preserve"> FORMCHECKBOX </w:instrText>
            </w:r>
            <w:r w:rsidR="00BA5197">
              <w:fldChar w:fldCharType="separate"/>
            </w:r>
            <w:r>
              <w:fldChar w:fldCharType="end"/>
            </w:r>
            <w:bookmarkEnd w:id="31"/>
            <w:r>
              <w:rPr>
                <w:color w:val="000000"/>
                <w:w w:val="95"/>
                <w:sz w:val="18"/>
                <w:szCs w:val="18"/>
              </w:rPr>
              <w:t xml:space="preserve">      No     </w:t>
            </w:r>
            <w:bookmarkStart w:id="32" w:name="__Fieldmark__28_3902165361"/>
            <w:r>
              <w:fldChar w:fldCharType="begin">
                <w:ffData>
                  <w:name w:val=""/>
                  <w:enabled/>
                  <w:calcOnExit w:val="0"/>
                  <w:checkBox>
                    <w:sizeAuto/>
                    <w:default w:val="0"/>
                    <w:checked w:val="0"/>
                  </w:checkBox>
                </w:ffData>
              </w:fldChar>
            </w:r>
            <w:r>
              <w:instrText xml:space="preserve"> FORMCHECKBOX </w:instrText>
            </w:r>
            <w:r w:rsidR="00BA5197">
              <w:fldChar w:fldCharType="separate"/>
            </w:r>
            <w:r>
              <w:fldChar w:fldCharType="end"/>
            </w:r>
            <w:bookmarkEnd w:id="32"/>
          </w:p>
        </w:tc>
        <w:tc>
          <w:tcPr>
            <w:tcW w:w="3407" w:type="dxa"/>
            <w:tcBorders>
              <w:top w:val="single" w:sz="4" w:space="0" w:color="808080"/>
              <w:left w:val="single" w:sz="4" w:space="0" w:color="808080"/>
              <w:bottom w:val="single" w:sz="4" w:space="0" w:color="808080"/>
            </w:tcBorders>
            <w:shd w:val="clear" w:color="auto" w:fill="auto"/>
          </w:tcPr>
          <w:p w:rsidR="00BA4A01" w:rsidRDefault="00BA4A01">
            <w:r>
              <w:rPr>
                <w:color w:val="7F7F7F"/>
                <w:w w:val="95"/>
                <w:sz w:val="18"/>
                <w:szCs w:val="18"/>
              </w:rPr>
              <w:t xml:space="preserve">Do they require NG / PEG feeding?  </w:t>
            </w:r>
          </w:p>
        </w:tc>
        <w:tc>
          <w:tcPr>
            <w:tcW w:w="2618" w:type="dxa"/>
            <w:tcBorders>
              <w:top w:val="single" w:sz="4" w:space="0" w:color="808080"/>
              <w:left w:val="single" w:sz="4" w:space="0" w:color="808080"/>
              <w:bottom w:val="single" w:sz="4" w:space="0" w:color="808080"/>
              <w:right w:val="single" w:sz="4" w:space="0" w:color="808080"/>
            </w:tcBorders>
            <w:shd w:val="clear" w:color="auto" w:fill="auto"/>
          </w:tcPr>
          <w:p w:rsidR="00BA4A01" w:rsidRDefault="00BA4A01">
            <w:r>
              <w:rPr>
                <w:color w:val="000000"/>
                <w:w w:val="95"/>
                <w:sz w:val="18"/>
                <w:szCs w:val="18"/>
              </w:rPr>
              <w:t xml:space="preserve">Yes     </w:t>
            </w:r>
            <w:bookmarkStart w:id="33" w:name="__Fieldmark__29_3902165361"/>
            <w:r>
              <w:fldChar w:fldCharType="begin">
                <w:ffData>
                  <w:name w:val=""/>
                  <w:enabled/>
                  <w:calcOnExit w:val="0"/>
                  <w:checkBox>
                    <w:sizeAuto/>
                    <w:default w:val="0"/>
                    <w:checked w:val="0"/>
                  </w:checkBox>
                </w:ffData>
              </w:fldChar>
            </w:r>
            <w:r>
              <w:instrText xml:space="preserve"> FORMCHECKBOX </w:instrText>
            </w:r>
            <w:r w:rsidR="00BA5197">
              <w:fldChar w:fldCharType="separate"/>
            </w:r>
            <w:r>
              <w:fldChar w:fldCharType="end"/>
            </w:r>
            <w:bookmarkEnd w:id="33"/>
            <w:r>
              <w:rPr>
                <w:color w:val="000000"/>
                <w:w w:val="95"/>
                <w:sz w:val="18"/>
                <w:szCs w:val="18"/>
              </w:rPr>
              <w:t xml:space="preserve">      No     </w:t>
            </w:r>
            <w:bookmarkStart w:id="34" w:name="__Fieldmark__30_3902165361"/>
            <w:r>
              <w:fldChar w:fldCharType="begin">
                <w:ffData>
                  <w:name w:val=""/>
                  <w:enabled/>
                  <w:calcOnExit w:val="0"/>
                  <w:checkBox>
                    <w:sizeAuto/>
                    <w:default w:val="0"/>
                    <w:checked w:val="0"/>
                  </w:checkBox>
                </w:ffData>
              </w:fldChar>
            </w:r>
            <w:r>
              <w:instrText xml:space="preserve"> FORMCHECKBOX </w:instrText>
            </w:r>
            <w:r w:rsidR="00BA5197">
              <w:fldChar w:fldCharType="separate"/>
            </w:r>
            <w:r>
              <w:fldChar w:fldCharType="end"/>
            </w:r>
            <w:bookmarkEnd w:id="34"/>
          </w:p>
        </w:tc>
      </w:tr>
      <w:tr w:rsidR="00BA4A01">
        <w:tc>
          <w:tcPr>
            <w:tcW w:w="2490" w:type="dxa"/>
            <w:tcBorders>
              <w:top w:val="single" w:sz="4" w:space="0" w:color="808080"/>
              <w:left w:val="single" w:sz="4" w:space="0" w:color="808080"/>
              <w:bottom w:val="single" w:sz="4" w:space="0" w:color="808080"/>
            </w:tcBorders>
            <w:shd w:val="clear" w:color="auto" w:fill="auto"/>
          </w:tcPr>
          <w:p w:rsidR="00BA4A01" w:rsidRDefault="00BA4A01">
            <w:r>
              <w:rPr>
                <w:color w:val="7F7F7F"/>
                <w:w w:val="95"/>
                <w:sz w:val="18"/>
                <w:szCs w:val="18"/>
              </w:rPr>
              <w:t xml:space="preserve">Do they have any specialist nutritional needs? </w:t>
            </w:r>
          </w:p>
        </w:tc>
        <w:tc>
          <w:tcPr>
            <w:tcW w:w="2550" w:type="dxa"/>
            <w:gridSpan w:val="2"/>
            <w:tcBorders>
              <w:top w:val="single" w:sz="4" w:space="0" w:color="808080"/>
              <w:left w:val="single" w:sz="4" w:space="0" w:color="808080"/>
              <w:bottom w:val="single" w:sz="4" w:space="0" w:color="808080"/>
            </w:tcBorders>
            <w:shd w:val="clear" w:color="auto" w:fill="auto"/>
          </w:tcPr>
          <w:p w:rsidR="00BA4A01" w:rsidRDefault="00BA4A01">
            <w:r>
              <w:rPr>
                <w:color w:val="000000"/>
                <w:w w:val="95"/>
                <w:sz w:val="18"/>
                <w:szCs w:val="18"/>
              </w:rPr>
              <w:t xml:space="preserve">Yes     </w:t>
            </w:r>
            <w:bookmarkStart w:id="35" w:name="__Fieldmark__31_3902165361"/>
            <w:r>
              <w:fldChar w:fldCharType="begin">
                <w:ffData>
                  <w:name w:val=""/>
                  <w:enabled/>
                  <w:calcOnExit w:val="0"/>
                  <w:checkBox>
                    <w:sizeAuto/>
                    <w:default w:val="0"/>
                    <w:checked w:val="0"/>
                  </w:checkBox>
                </w:ffData>
              </w:fldChar>
            </w:r>
            <w:r>
              <w:instrText xml:space="preserve"> FORMCHECKBOX </w:instrText>
            </w:r>
            <w:r w:rsidR="00BA5197">
              <w:fldChar w:fldCharType="separate"/>
            </w:r>
            <w:r>
              <w:fldChar w:fldCharType="end"/>
            </w:r>
            <w:bookmarkEnd w:id="35"/>
            <w:r>
              <w:rPr>
                <w:color w:val="000000"/>
                <w:w w:val="95"/>
                <w:sz w:val="18"/>
                <w:szCs w:val="18"/>
              </w:rPr>
              <w:t xml:space="preserve">      No     </w:t>
            </w:r>
            <w:bookmarkStart w:id="36" w:name="__Fieldmark__32_3902165361"/>
            <w:r>
              <w:fldChar w:fldCharType="begin">
                <w:ffData>
                  <w:name w:val=""/>
                  <w:enabled/>
                  <w:calcOnExit w:val="0"/>
                  <w:checkBox>
                    <w:sizeAuto/>
                    <w:default w:val="0"/>
                    <w:checked w:val="0"/>
                  </w:checkBox>
                </w:ffData>
              </w:fldChar>
            </w:r>
            <w:r>
              <w:instrText xml:space="preserve"> FORMCHECKBOX </w:instrText>
            </w:r>
            <w:r w:rsidR="00BA5197">
              <w:fldChar w:fldCharType="separate"/>
            </w:r>
            <w:r>
              <w:fldChar w:fldCharType="end"/>
            </w:r>
            <w:bookmarkEnd w:id="36"/>
          </w:p>
        </w:tc>
        <w:tc>
          <w:tcPr>
            <w:tcW w:w="3407" w:type="dxa"/>
            <w:tcBorders>
              <w:top w:val="single" w:sz="4" w:space="0" w:color="808080"/>
              <w:left w:val="single" w:sz="4" w:space="0" w:color="808080"/>
              <w:bottom w:val="single" w:sz="4" w:space="0" w:color="808080"/>
            </w:tcBorders>
            <w:shd w:val="clear" w:color="auto" w:fill="auto"/>
          </w:tcPr>
          <w:p w:rsidR="00BA4A01" w:rsidRDefault="00BA4A01">
            <w:pPr>
              <w:tabs>
                <w:tab w:val="left" w:pos="585"/>
                <w:tab w:val="right" w:pos="4653"/>
              </w:tabs>
            </w:pPr>
            <w:r>
              <w:rPr>
                <w:color w:val="000000"/>
                <w:w w:val="95"/>
                <w:sz w:val="18"/>
                <w:szCs w:val="18"/>
              </w:rPr>
              <w:t>Current Diet (please indicate if ND/ NF or current diet/fluid level)</w:t>
            </w:r>
          </w:p>
        </w:tc>
        <w:tc>
          <w:tcPr>
            <w:tcW w:w="2618" w:type="dxa"/>
            <w:tcBorders>
              <w:top w:val="single" w:sz="4" w:space="0" w:color="808080"/>
              <w:left w:val="single" w:sz="4" w:space="0" w:color="808080"/>
              <w:bottom w:val="single" w:sz="4" w:space="0" w:color="808080"/>
              <w:right w:val="single" w:sz="4" w:space="0" w:color="808080"/>
            </w:tcBorders>
            <w:shd w:val="clear" w:color="auto" w:fill="auto"/>
          </w:tcPr>
          <w:p w:rsidR="00BA4A01" w:rsidRDefault="00BA4A01">
            <w:pPr>
              <w:tabs>
                <w:tab w:val="left" w:pos="585"/>
                <w:tab w:val="right" w:pos="4653"/>
              </w:tabs>
              <w:snapToGrid w:val="0"/>
            </w:pPr>
          </w:p>
        </w:tc>
      </w:tr>
      <w:tr w:rsidR="00BA4A01">
        <w:trPr>
          <w:trHeight w:val="315"/>
        </w:trPr>
        <w:tc>
          <w:tcPr>
            <w:tcW w:w="2490" w:type="dxa"/>
            <w:tcBorders>
              <w:top w:val="single" w:sz="4" w:space="0" w:color="808080"/>
              <w:left w:val="single" w:sz="4" w:space="0" w:color="808080"/>
              <w:bottom w:val="single" w:sz="4" w:space="0" w:color="808080"/>
            </w:tcBorders>
            <w:shd w:val="clear" w:color="auto" w:fill="auto"/>
          </w:tcPr>
          <w:p w:rsidR="00BA4A01" w:rsidRDefault="00BA4A01">
            <w:r>
              <w:rPr>
                <w:color w:val="7F7F7F"/>
                <w:w w:val="95"/>
                <w:sz w:val="18"/>
                <w:szCs w:val="18"/>
              </w:rPr>
              <w:t xml:space="preserve">Current Weight/ if specialist or Bariatric Equipment </w:t>
            </w:r>
            <w:proofErr w:type="spellStart"/>
            <w:r>
              <w:rPr>
                <w:color w:val="7F7F7F"/>
                <w:w w:val="95"/>
                <w:sz w:val="18"/>
                <w:szCs w:val="18"/>
              </w:rPr>
              <w:t>req’d</w:t>
            </w:r>
            <w:proofErr w:type="spellEnd"/>
            <w:r>
              <w:rPr>
                <w:color w:val="7F7F7F"/>
                <w:w w:val="95"/>
                <w:sz w:val="18"/>
                <w:szCs w:val="18"/>
              </w:rPr>
              <w:t xml:space="preserve"> please specify:  </w:t>
            </w:r>
          </w:p>
          <w:p w:rsidR="00BA4A01" w:rsidRDefault="00BA4A01">
            <w:pPr>
              <w:rPr>
                <w:color w:val="7F7F7F"/>
                <w:w w:val="95"/>
                <w:sz w:val="18"/>
                <w:szCs w:val="18"/>
              </w:rPr>
            </w:pPr>
          </w:p>
        </w:tc>
        <w:tc>
          <w:tcPr>
            <w:tcW w:w="2550" w:type="dxa"/>
            <w:gridSpan w:val="2"/>
            <w:tcBorders>
              <w:top w:val="single" w:sz="4" w:space="0" w:color="808080"/>
              <w:left w:val="single" w:sz="4" w:space="0" w:color="808080"/>
              <w:bottom w:val="single" w:sz="4" w:space="0" w:color="808080"/>
            </w:tcBorders>
            <w:shd w:val="clear" w:color="auto" w:fill="auto"/>
          </w:tcPr>
          <w:p w:rsidR="00BA4A01" w:rsidRDefault="00BA4A01">
            <w:pPr>
              <w:tabs>
                <w:tab w:val="left" w:pos="585"/>
                <w:tab w:val="right" w:pos="4653"/>
              </w:tabs>
              <w:snapToGrid w:val="0"/>
              <w:rPr>
                <w:color w:val="7F7F7F"/>
                <w:w w:val="95"/>
                <w:sz w:val="18"/>
                <w:szCs w:val="18"/>
              </w:rPr>
            </w:pPr>
          </w:p>
          <w:p w:rsidR="00BA4A01" w:rsidRDefault="00BA4A01">
            <w:pPr>
              <w:tabs>
                <w:tab w:val="left" w:pos="585"/>
                <w:tab w:val="right" w:pos="4653"/>
              </w:tabs>
            </w:pPr>
            <w:r>
              <w:rPr>
                <w:rFonts w:eastAsia="Arial"/>
                <w:color w:val="7F7F7F"/>
                <w:w w:val="95"/>
                <w:sz w:val="18"/>
                <w:szCs w:val="18"/>
              </w:rPr>
              <w:t xml:space="preserve"> </w:t>
            </w:r>
          </w:p>
          <w:p w:rsidR="00BA4A01" w:rsidRDefault="00BA4A01">
            <w:pPr>
              <w:tabs>
                <w:tab w:val="left" w:pos="585"/>
                <w:tab w:val="right" w:pos="4653"/>
              </w:tabs>
              <w:rPr>
                <w:color w:val="000000"/>
                <w:w w:val="95"/>
                <w:sz w:val="18"/>
                <w:szCs w:val="18"/>
              </w:rPr>
            </w:pPr>
          </w:p>
        </w:tc>
        <w:tc>
          <w:tcPr>
            <w:tcW w:w="3407" w:type="dxa"/>
            <w:tcBorders>
              <w:top w:val="single" w:sz="4" w:space="0" w:color="808080"/>
              <w:left w:val="single" w:sz="4" w:space="0" w:color="808080"/>
              <w:bottom w:val="single" w:sz="4" w:space="0" w:color="808080"/>
            </w:tcBorders>
            <w:shd w:val="clear" w:color="auto" w:fill="auto"/>
          </w:tcPr>
          <w:p w:rsidR="00BA4A01" w:rsidRDefault="00BA4A01">
            <w:pPr>
              <w:tabs>
                <w:tab w:val="left" w:pos="585"/>
                <w:tab w:val="right" w:pos="4653"/>
              </w:tabs>
            </w:pPr>
          </w:p>
        </w:tc>
        <w:tc>
          <w:tcPr>
            <w:tcW w:w="2618" w:type="dxa"/>
            <w:tcBorders>
              <w:top w:val="single" w:sz="4" w:space="0" w:color="808080"/>
              <w:left w:val="single" w:sz="4" w:space="0" w:color="808080"/>
              <w:bottom w:val="single" w:sz="4" w:space="0" w:color="808080"/>
              <w:right w:val="single" w:sz="4" w:space="0" w:color="808080"/>
            </w:tcBorders>
            <w:shd w:val="clear" w:color="auto" w:fill="auto"/>
          </w:tcPr>
          <w:p w:rsidR="00BA4A01" w:rsidRDefault="00BA4A01">
            <w:pPr>
              <w:tabs>
                <w:tab w:val="left" w:pos="585"/>
                <w:tab w:val="right" w:pos="4653"/>
              </w:tabs>
            </w:pPr>
          </w:p>
        </w:tc>
      </w:tr>
      <w:tr w:rsidR="00A516C5" w:rsidTr="00A516C5">
        <w:trPr>
          <w:trHeight w:val="315"/>
        </w:trPr>
        <w:tc>
          <w:tcPr>
            <w:tcW w:w="2490" w:type="dxa"/>
            <w:tcBorders>
              <w:top w:val="single" w:sz="4" w:space="0" w:color="808080"/>
              <w:left w:val="single" w:sz="4" w:space="0" w:color="808080"/>
              <w:bottom w:val="single" w:sz="4" w:space="0" w:color="808080"/>
            </w:tcBorders>
            <w:shd w:val="clear" w:color="auto" w:fill="D9D9D9" w:themeFill="background1" w:themeFillShade="D9"/>
          </w:tcPr>
          <w:p w:rsidR="00A516C5" w:rsidRDefault="00A516C5">
            <w:pPr>
              <w:rPr>
                <w:color w:val="7F7F7F"/>
                <w:w w:val="95"/>
                <w:sz w:val="18"/>
                <w:szCs w:val="18"/>
              </w:rPr>
            </w:pPr>
            <w:r>
              <w:rPr>
                <w:color w:val="7F7F7F"/>
                <w:w w:val="95"/>
                <w:sz w:val="18"/>
                <w:szCs w:val="18"/>
              </w:rPr>
              <w:t>Continence</w:t>
            </w:r>
          </w:p>
        </w:tc>
        <w:tc>
          <w:tcPr>
            <w:tcW w:w="2550" w:type="dxa"/>
            <w:gridSpan w:val="2"/>
            <w:tcBorders>
              <w:top w:val="single" w:sz="4" w:space="0" w:color="808080"/>
              <w:left w:val="single" w:sz="4" w:space="0" w:color="808080"/>
              <w:bottom w:val="single" w:sz="4" w:space="0" w:color="808080"/>
            </w:tcBorders>
            <w:shd w:val="clear" w:color="auto" w:fill="D9D9D9" w:themeFill="background1" w:themeFillShade="D9"/>
          </w:tcPr>
          <w:p w:rsidR="00A516C5" w:rsidRDefault="00A516C5">
            <w:pPr>
              <w:tabs>
                <w:tab w:val="left" w:pos="585"/>
                <w:tab w:val="right" w:pos="4653"/>
              </w:tabs>
              <w:snapToGrid w:val="0"/>
              <w:rPr>
                <w:color w:val="7F7F7F"/>
                <w:w w:val="95"/>
                <w:sz w:val="18"/>
                <w:szCs w:val="18"/>
              </w:rPr>
            </w:pPr>
          </w:p>
        </w:tc>
        <w:tc>
          <w:tcPr>
            <w:tcW w:w="3407" w:type="dxa"/>
            <w:tcBorders>
              <w:top w:val="single" w:sz="4" w:space="0" w:color="808080"/>
              <w:left w:val="single" w:sz="4" w:space="0" w:color="808080"/>
              <w:bottom w:val="single" w:sz="4" w:space="0" w:color="808080"/>
            </w:tcBorders>
            <w:shd w:val="clear" w:color="auto" w:fill="D9D9D9" w:themeFill="background1" w:themeFillShade="D9"/>
          </w:tcPr>
          <w:p w:rsidR="00A516C5" w:rsidRDefault="00A516C5">
            <w:pPr>
              <w:tabs>
                <w:tab w:val="left" w:pos="585"/>
                <w:tab w:val="right" w:pos="4653"/>
              </w:tabs>
              <w:rPr>
                <w:color w:val="000000"/>
                <w:w w:val="95"/>
                <w:sz w:val="18"/>
                <w:szCs w:val="18"/>
              </w:rPr>
            </w:pPr>
            <w:r>
              <w:rPr>
                <w:color w:val="000000"/>
                <w:w w:val="95"/>
                <w:sz w:val="18"/>
                <w:szCs w:val="18"/>
              </w:rPr>
              <w:t>Pressure areas</w:t>
            </w:r>
          </w:p>
        </w:tc>
        <w:tc>
          <w:tcPr>
            <w:tcW w:w="2618" w:type="dxa"/>
            <w:tcBorders>
              <w:top w:val="single" w:sz="4" w:space="0" w:color="808080"/>
              <w:left w:val="single" w:sz="4" w:space="0" w:color="808080"/>
              <w:bottom w:val="single" w:sz="4" w:space="0" w:color="808080"/>
              <w:right w:val="single" w:sz="4" w:space="0" w:color="808080"/>
            </w:tcBorders>
            <w:shd w:val="clear" w:color="auto" w:fill="D9D9D9" w:themeFill="background1" w:themeFillShade="D9"/>
          </w:tcPr>
          <w:p w:rsidR="00A516C5" w:rsidRDefault="00A516C5">
            <w:pPr>
              <w:tabs>
                <w:tab w:val="left" w:pos="585"/>
                <w:tab w:val="right" w:pos="4653"/>
              </w:tabs>
              <w:rPr>
                <w:color w:val="000000"/>
                <w:w w:val="95"/>
                <w:sz w:val="18"/>
                <w:szCs w:val="18"/>
              </w:rPr>
            </w:pPr>
          </w:p>
        </w:tc>
      </w:tr>
      <w:tr w:rsidR="00A516C5" w:rsidTr="00A516C5">
        <w:trPr>
          <w:trHeight w:val="315"/>
        </w:trPr>
        <w:tc>
          <w:tcPr>
            <w:tcW w:w="2490" w:type="dxa"/>
            <w:tcBorders>
              <w:top w:val="single" w:sz="4" w:space="0" w:color="808080"/>
              <w:left w:val="single" w:sz="4" w:space="0" w:color="808080"/>
              <w:bottom w:val="single" w:sz="4" w:space="0" w:color="808080"/>
            </w:tcBorders>
            <w:shd w:val="clear" w:color="auto" w:fill="FFFFFF" w:themeFill="background1"/>
          </w:tcPr>
          <w:p w:rsidR="00A516C5" w:rsidRDefault="00A516C5">
            <w:pPr>
              <w:rPr>
                <w:color w:val="7F7F7F"/>
                <w:w w:val="95"/>
                <w:sz w:val="18"/>
                <w:szCs w:val="18"/>
              </w:rPr>
            </w:pPr>
            <w:r>
              <w:rPr>
                <w:color w:val="7F7F7F"/>
                <w:w w:val="95"/>
                <w:sz w:val="18"/>
                <w:szCs w:val="18"/>
              </w:rPr>
              <w:t>Bowel:</w:t>
            </w:r>
          </w:p>
        </w:tc>
        <w:tc>
          <w:tcPr>
            <w:tcW w:w="2550" w:type="dxa"/>
            <w:gridSpan w:val="2"/>
            <w:tcBorders>
              <w:top w:val="single" w:sz="4" w:space="0" w:color="808080"/>
              <w:left w:val="single" w:sz="4" w:space="0" w:color="808080"/>
              <w:bottom w:val="single" w:sz="4" w:space="0" w:color="808080"/>
            </w:tcBorders>
            <w:shd w:val="clear" w:color="auto" w:fill="FFFFFF" w:themeFill="background1"/>
          </w:tcPr>
          <w:p w:rsidR="00A516C5" w:rsidRDefault="00A516C5">
            <w:pPr>
              <w:tabs>
                <w:tab w:val="left" w:pos="585"/>
                <w:tab w:val="right" w:pos="4653"/>
              </w:tabs>
              <w:snapToGrid w:val="0"/>
              <w:rPr>
                <w:color w:val="7F7F7F"/>
                <w:w w:val="95"/>
                <w:sz w:val="18"/>
                <w:szCs w:val="18"/>
              </w:rPr>
            </w:pPr>
            <w:r>
              <w:rPr>
                <w:color w:val="7F7F7F"/>
                <w:w w:val="95"/>
                <w:sz w:val="18"/>
                <w:szCs w:val="18"/>
              </w:rPr>
              <w:t>Bladder:</w:t>
            </w:r>
          </w:p>
        </w:tc>
        <w:tc>
          <w:tcPr>
            <w:tcW w:w="3407" w:type="dxa"/>
            <w:tcBorders>
              <w:top w:val="single" w:sz="4" w:space="0" w:color="808080"/>
              <w:left w:val="single" w:sz="4" w:space="0" w:color="808080"/>
              <w:bottom w:val="single" w:sz="4" w:space="0" w:color="808080"/>
            </w:tcBorders>
            <w:shd w:val="clear" w:color="auto" w:fill="FFFFFF" w:themeFill="background1"/>
          </w:tcPr>
          <w:p w:rsidR="00A516C5" w:rsidRDefault="00A516C5">
            <w:pPr>
              <w:tabs>
                <w:tab w:val="left" w:pos="585"/>
                <w:tab w:val="right" w:pos="4653"/>
              </w:tabs>
              <w:rPr>
                <w:color w:val="000000"/>
                <w:w w:val="95"/>
                <w:sz w:val="18"/>
                <w:szCs w:val="18"/>
              </w:rPr>
            </w:pPr>
            <w:r>
              <w:rPr>
                <w:color w:val="000000"/>
                <w:w w:val="95"/>
                <w:sz w:val="18"/>
                <w:szCs w:val="18"/>
              </w:rPr>
              <w:t xml:space="preserve">Pressure areas </w:t>
            </w:r>
            <w:proofErr w:type="gramStart"/>
            <w:r>
              <w:rPr>
                <w:color w:val="000000"/>
                <w:w w:val="95"/>
                <w:sz w:val="18"/>
                <w:szCs w:val="18"/>
              </w:rPr>
              <w:t>( if</w:t>
            </w:r>
            <w:proofErr w:type="gramEnd"/>
            <w:r>
              <w:rPr>
                <w:color w:val="000000"/>
                <w:w w:val="95"/>
                <w:sz w:val="18"/>
                <w:szCs w:val="18"/>
              </w:rPr>
              <w:t xml:space="preserve"> yes please indicate)</w:t>
            </w:r>
          </w:p>
        </w:tc>
        <w:tc>
          <w:tcPr>
            <w:tcW w:w="2618" w:type="dxa"/>
            <w:tcBorders>
              <w:top w:val="single" w:sz="4" w:space="0" w:color="808080"/>
              <w:left w:val="single" w:sz="4" w:space="0" w:color="808080"/>
              <w:bottom w:val="single" w:sz="4" w:space="0" w:color="808080"/>
              <w:right w:val="single" w:sz="4" w:space="0" w:color="808080"/>
            </w:tcBorders>
            <w:shd w:val="clear" w:color="auto" w:fill="FFFFFF" w:themeFill="background1"/>
          </w:tcPr>
          <w:p w:rsidR="00A516C5" w:rsidRDefault="00A516C5">
            <w:pPr>
              <w:tabs>
                <w:tab w:val="left" w:pos="585"/>
                <w:tab w:val="right" w:pos="4653"/>
              </w:tabs>
              <w:rPr>
                <w:color w:val="000000"/>
                <w:w w:val="95"/>
                <w:sz w:val="18"/>
                <w:szCs w:val="18"/>
              </w:rPr>
            </w:pPr>
            <w:r>
              <w:rPr>
                <w:color w:val="000000"/>
                <w:w w:val="95"/>
                <w:sz w:val="18"/>
                <w:szCs w:val="18"/>
              </w:rPr>
              <w:t xml:space="preserve">Yes     </w:t>
            </w:r>
            <w:bookmarkStart w:id="37" w:name="__Fieldmark__33_3902165361"/>
            <w:r>
              <w:fldChar w:fldCharType="begin">
                <w:ffData>
                  <w:name w:val=""/>
                  <w:enabled/>
                  <w:calcOnExit w:val="0"/>
                  <w:checkBox>
                    <w:sizeAuto/>
                    <w:default w:val="0"/>
                    <w:checked w:val="0"/>
                  </w:checkBox>
                </w:ffData>
              </w:fldChar>
            </w:r>
            <w:r>
              <w:instrText xml:space="preserve"> FORMCHECKBOX </w:instrText>
            </w:r>
            <w:r w:rsidR="00BA5197">
              <w:fldChar w:fldCharType="separate"/>
            </w:r>
            <w:r>
              <w:fldChar w:fldCharType="end"/>
            </w:r>
            <w:bookmarkEnd w:id="37"/>
            <w:r>
              <w:rPr>
                <w:color w:val="000000"/>
                <w:w w:val="95"/>
                <w:sz w:val="18"/>
                <w:szCs w:val="18"/>
              </w:rPr>
              <w:t xml:space="preserve">      No     </w:t>
            </w:r>
            <w:bookmarkStart w:id="38" w:name="__Fieldmark__34_3902165361"/>
            <w:r>
              <w:fldChar w:fldCharType="begin">
                <w:ffData>
                  <w:name w:val=""/>
                  <w:enabled/>
                  <w:calcOnExit w:val="0"/>
                  <w:checkBox>
                    <w:sizeAuto/>
                    <w:default w:val="0"/>
                    <w:checked w:val="0"/>
                  </w:checkBox>
                </w:ffData>
              </w:fldChar>
            </w:r>
            <w:r>
              <w:instrText xml:space="preserve"> FORMCHECKBOX </w:instrText>
            </w:r>
            <w:r w:rsidR="00BA5197">
              <w:fldChar w:fldCharType="separate"/>
            </w:r>
            <w:r>
              <w:fldChar w:fldCharType="end"/>
            </w:r>
            <w:bookmarkEnd w:id="38"/>
          </w:p>
        </w:tc>
      </w:tr>
    </w:tbl>
    <w:p w:rsidR="00BA4A01" w:rsidRDefault="00BA4A01"/>
    <w:tbl>
      <w:tblPr>
        <w:tblW w:w="0" w:type="auto"/>
        <w:tblInd w:w="142" w:type="dxa"/>
        <w:tblLayout w:type="fixed"/>
        <w:tblCellMar>
          <w:top w:w="142" w:type="dxa"/>
          <w:left w:w="142" w:type="dxa"/>
          <w:bottom w:w="142" w:type="dxa"/>
          <w:right w:w="142" w:type="dxa"/>
        </w:tblCellMar>
        <w:tblLook w:val="0000" w:firstRow="0" w:lastRow="0" w:firstColumn="0" w:lastColumn="0" w:noHBand="0" w:noVBand="0"/>
      </w:tblPr>
      <w:tblGrid>
        <w:gridCol w:w="2551"/>
        <w:gridCol w:w="2552"/>
        <w:gridCol w:w="2970"/>
        <w:gridCol w:w="2980"/>
      </w:tblGrid>
      <w:tr w:rsidR="00BA4A01">
        <w:tc>
          <w:tcPr>
            <w:tcW w:w="11053" w:type="dxa"/>
            <w:gridSpan w:val="4"/>
            <w:tcBorders>
              <w:top w:val="single" w:sz="4" w:space="0" w:color="808080"/>
              <w:left w:val="single" w:sz="4" w:space="0" w:color="808080"/>
              <w:bottom w:val="single" w:sz="4" w:space="0" w:color="808080"/>
              <w:right w:val="single" w:sz="4" w:space="0" w:color="808080"/>
            </w:tcBorders>
            <w:shd w:val="clear" w:color="auto" w:fill="7F7F7F"/>
          </w:tcPr>
          <w:p w:rsidR="00BA4A01" w:rsidRDefault="00BA4A01">
            <w:r>
              <w:rPr>
                <w:b/>
                <w:color w:val="FFFFFF"/>
                <w:w w:val="95"/>
                <w:sz w:val="18"/>
                <w:szCs w:val="18"/>
              </w:rPr>
              <w:t>COGNITION</w:t>
            </w:r>
            <w:r w:rsidR="00A229A7">
              <w:rPr>
                <w:b/>
                <w:color w:val="FFFFFF"/>
                <w:w w:val="95"/>
                <w:sz w:val="18"/>
                <w:szCs w:val="18"/>
              </w:rPr>
              <w:t xml:space="preserve"> and COMMUNICATION</w:t>
            </w:r>
            <w:r>
              <w:rPr>
                <w:b/>
                <w:color w:val="FFFFFF"/>
                <w:w w:val="95"/>
                <w:sz w:val="18"/>
                <w:szCs w:val="18"/>
              </w:rPr>
              <w:t xml:space="preserve"> (PLEASE SCAN AND ATTACH COPIES OF ALL PT/OT ASSESSMENTS AND REPORTS)</w:t>
            </w:r>
          </w:p>
        </w:tc>
      </w:tr>
      <w:tr w:rsidR="00BA4A01">
        <w:tc>
          <w:tcPr>
            <w:tcW w:w="2551" w:type="dxa"/>
            <w:tcBorders>
              <w:top w:val="single" w:sz="4" w:space="0" w:color="808080"/>
              <w:left w:val="single" w:sz="4" w:space="0" w:color="808080"/>
              <w:bottom w:val="single" w:sz="4" w:space="0" w:color="808080"/>
            </w:tcBorders>
            <w:shd w:val="clear" w:color="auto" w:fill="auto"/>
          </w:tcPr>
          <w:p w:rsidR="00BA4A01" w:rsidRDefault="00BA4A01">
            <w:r>
              <w:rPr>
                <w:color w:val="7F7F7F"/>
                <w:w w:val="95"/>
                <w:sz w:val="18"/>
                <w:szCs w:val="18"/>
              </w:rPr>
              <w:t>Does the patient have the mental capacity to consent to this admission?</w:t>
            </w:r>
          </w:p>
        </w:tc>
        <w:tc>
          <w:tcPr>
            <w:tcW w:w="2552" w:type="dxa"/>
            <w:tcBorders>
              <w:top w:val="single" w:sz="4" w:space="0" w:color="808080"/>
              <w:left w:val="single" w:sz="4" w:space="0" w:color="808080"/>
              <w:bottom w:val="single" w:sz="4" w:space="0" w:color="808080"/>
            </w:tcBorders>
            <w:shd w:val="clear" w:color="auto" w:fill="auto"/>
          </w:tcPr>
          <w:p w:rsidR="00BA4A01" w:rsidRDefault="00BA4A01">
            <w:r>
              <w:rPr>
                <w:color w:val="000000"/>
                <w:w w:val="95"/>
                <w:sz w:val="18"/>
                <w:szCs w:val="18"/>
              </w:rPr>
              <w:t xml:space="preserve">Yes     </w:t>
            </w:r>
            <w:bookmarkStart w:id="39" w:name="__Fieldmark__35_3902165361"/>
            <w:r>
              <w:fldChar w:fldCharType="begin">
                <w:ffData>
                  <w:name w:val=""/>
                  <w:enabled/>
                  <w:calcOnExit w:val="0"/>
                  <w:checkBox>
                    <w:sizeAuto/>
                    <w:default w:val="0"/>
                    <w:checked w:val="0"/>
                  </w:checkBox>
                </w:ffData>
              </w:fldChar>
            </w:r>
            <w:r>
              <w:instrText xml:space="preserve"> FORMCHECKBOX </w:instrText>
            </w:r>
            <w:r w:rsidR="00BA5197">
              <w:fldChar w:fldCharType="separate"/>
            </w:r>
            <w:r>
              <w:fldChar w:fldCharType="end"/>
            </w:r>
            <w:bookmarkEnd w:id="39"/>
            <w:r>
              <w:rPr>
                <w:color w:val="000000"/>
                <w:w w:val="95"/>
                <w:sz w:val="18"/>
                <w:szCs w:val="18"/>
              </w:rPr>
              <w:t xml:space="preserve">      No     </w:t>
            </w:r>
            <w:bookmarkStart w:id="40" w:name="__Fieldmark__36_3902165361"/>
            <w:r>
              <w:fldChar w:fldCharType="begin">
                <w:ffData>
                  <w:name w:val=""/>
                  <w:enabled/>
                  <w:calcOnExit w:val="0"/>
                  <w:checkBox>
                    <w:sizeAuto/>
                    <w:default w:val="0"/>
                    <w:checked w:val="0"/>
                  </w:checkBox>
                </w:ffData>
              </w:fldChar>
            </w:r>
            <w:r>
              <w:instrText xml:space="preserve"> FORMCHECKBOX </w:instrText>
            </w:r>
            <w:r w:rsidR="00BA5197">
              <w:fldChar w:fldCharType="separate"/>
            </w:r>
            <w:r>
              <w:fldChar w:fldCharType="end"/>
            </w:r>
            <w:bookmarkEnd w:id="40"/>
          </w:p>
        </w:tc>
        <w:tc>
          <w:tcPr>
            <w:tcW w:w="2970" w:type="dxa"/>
            <w:tcBorders>
              <w:top w:val="single" w:sz="4" w:space="0" w:color="808080"/>
              <w:left w:val="single" w:sz="4" w:space="0" w:color="808080"/>
              <w:bottom w:val="single" w:sz="4" w:space="0" w:color="808080"/>
              <w:right w:val="single" w:sz="4" w:space="0" w:color="808080"/>
            </w:tcBorders>
            <w:shd w:val="clear" w:color="auto" w:fill="auto"/>
          </w:tcPr>
          <w:p w:rsidR="00BA4A01" w:rsidRDefault="00BA4A01">
            <w:r>
              <w:rPr>
                <w:color w:val="7F7F7F"/>
                <w:w w:val="95"/>
                <w:sz w:val="18"/>
                <w:szCs w:val="18"/>
              </w:rPr>
              <w:t xml:space="preserve">Does the patient present with cognitive impairment as a consequence of the neurological event? </w:t>
            </w:r>
          </w:p>
        </w:tc>
        <w:tc>
          <w:tcPr>
            <w:tcW w:w="2980" w:type="dxa"/>
            <w:tcBorders>
              <w:top w:val="single" w:sz="4" w:space="0" w:color="808080"/>
              <w:left w:val="single" w:sz="4" w:space="0" w:color="808080"/>
              <w:bottom w:val="single" w:sz="4" w:space="0" w:color="808080"/>
              <w:right w:val="single" w:sz="4" w:space="0" w:color="808080"/>
            </w:tcBorders>
            <w:shd w:val="clear" w:color="auto" w:fill="auto"/>
          </w:tcPr>
          <w:p w:rsidR="00BA4A01" w:rsidRDefault="00BA4A01">
            <w:pPr>
              <w:tabs>
                <w:tab w:val="left" w:pos="585"/>
              </w:tabs>
            </w:pPr>
            <w:r>
              <w:rPr>
                <w:color w:val="000000"/>
                <w:w w:val="95"/>
                <w:sz w:val="18"/>
                <w:szCs w:val="18"/>
              </w:rPr>
              <w:t xml:space="preserve">Yes     </w:t>
            </w:r>
            <w:bookmarkStart w:id="41" w:name="__Fieldmark__37_3902165361"/>
            <w:r>
              <w:fldChar w:fldCharType="begin">
                <w:ffData>
                  <w:name w:val=""/>
                  <w:enabled/>
                  <w:calcOnExit w:val="0"/>
                  <w:checkBox>
                    <w:sizeAuto/>
                    <w:default w:val="0"/>
                    <w:checked w:val="0"/>
                  </w:checkBox>
                </w:ffData>
              </w:fldChar>
            </w:r>
            <w:r>
              <w:instrText xml:space="preserve"> FORMCHECKBOX </w:instrText>
            </w:r>
            <w:r w:rsidR="00BA5197">
              <w:fldChar w:fldCharType="separate"/>
            </w:r>
            <w:r>
              <w:fldChar w:fldCharType="end"/>
            </w:r>
            <w:bookmarkEnd w:id="41"/>
            <w:r>
              <w:rPr>
                <w:color w:val="000000"/>
                <w:w w:val="95"/>
                <w:sz w:val="18"/>
                <w:szCs w:val="18"/>
              </w:rPr>
              <w:t xml:space="preserve">      No     </w:t>
            </w:r>
            <w:bookmarkStart w:id="42" w:name="__Fieldmark__38_3902165361"/>
            <w:r>
              <w:fldChar w:fldCharType="begin">
                <w:ffData>
                  <w:name w:val=""/>
                  <w:enabled/>
                  <w:calcOnExit w:val="0"/>
                  <w:checkBox>
                    <w:sizeAuto/>
                    <w:default w:val="0"/>
                    <w:checked w:val="0"/>
                  </w:checkBox>
                </w:ffData>
              </w:fldChar>
            </w:r>
            <w:r>
              <w:instrText xml:space="preserve"> FORMCHECKBOX </w:instrText>
            </w:r>
            <w:r w:rsidR="00BA5197">
              <w:fldChar w:fldCharType="separate"/>
            </w:r>
            <w:r>
              <w:fldChar w:fldCharType="end"/>
            </w:r>
            <w:bookmarkEnd w:id="42"/>
          </w:p>
        </w:tc>
      </w:tr>
      <w:tr w:rsidR="00BA4A01">
        <w:tc>
          <w:tcPr>
            <w:tcW w:w="2551" w:type="dxa"/>
            <w:tcBorders>
              <w:top w:val="single" w:sz="4" w:space="0" w:color="808080"/>
              <w:left w:val="single" w:sz="4" w:space="0" w:color="808080"/>
              <w:bottom w:val="single" w:sz="4" w:space="0" w:color="808080"/>
            </w:tcBorders>
            <w:shd w:val="clear" w:color="auto" w:fill="auto"/>
          </w:tcPr>
          <w:p w:rsidR="00BA4A01" w:rsidRDefault="00BA4A01">
            <w:r>
              <w:rPr>
                <w:color w:val="7F7F7F"/>
                <w:w w:val="95"/>
                <w:sz w:val="18"/>
                <w:szCs w:val="18"/>
              </w:rPr>
              <w:t xml:space="preserve">Did the patient have pre-existing cognitive impairment? </w:t>
            </w:r>
          </w:p>
        </w:tc>
        <w:tc>
          <w:tcPr>
            <w:tcW w:w="2552" w:type="dxa"/>
            <w:tcBorders>
              <w:top w:val="single" w:sz="4" w:space="0" w:color="808080"/>
              <w:left w:val="single" w:sz="4" w:space="0" w:color="808080"/>
              <w:bottom w:val="single" w:sz="4" w:space="0" w:color="808080"/>
            </w:tcBorders>
            <w:shd w:val="clear" w:color="auto" w:fill="auto"/>
          </w:tcPr>
          <w:p w:rsidR="00BA4A01" w:rsidRDefault="00BA4A01">
            <w:r>
              <w:rPr>
                <w:color w:val="000000"/>
                <w:w w:val="95"/>
                <w:sz w:val="18"/>
                <w:szCs w:val="18"/>
              </w:rPr>
              <w:t xml:space="preserve">Yes     </w:t>
            </w:r>
            <w:bookmarkStart w:id="43" w:name="__Fieldmark__39_3902165361"/>
            <w:r>
              <w:fldChar w:fldCharType="begin">
                <w:ffData>
                  <w:name w:val=""/>
                  <w:enabled/>
                  <w:calcOnExit w:val="0"/>
                  <w:checkBox>
                    <w:sizeAuto/>
                    <w:default w:val="0"/>
                    <w:checked w:val="0"/>
                  </w:checkBox>
                </w:ffData>
              </w:fldChar>
            </w:r>
            <w:r>
              <w:instrText xml:space="preserve"> FORMCHECKBOX </w:instrText>
            </w:r>
            <w:r w:rsidR="00BA5197">
              <w:fldChar w:fldCharType="separate"/>
            </w:r>
            <w:r>
              <w:fldChar w:fldCharType="end"/>
            </w:r>
            <w:bookmarkEnd w:id="43"/>
            <w:r>
              <w:rPr>
                <w:color w:val="000000"/>
                <w:w w:val="95"/>
                <w:sz w:val="18"/>
                <w:szCs w:val="18"/>
              </w:rPr>
              <w:t xml:space="preserve">      No     </w:t>
            </w:r>
            <w:bookmarkStart w:id="44" w:name="__Fieldmark__40_3902165361"/>
            <w:r>
              <w:fldChar w:fldCharType="begin">
                <w:ffData>
                  <w:name w:val=""/>
                  <w:enabled/>
                  <w:calcOnExit w:val="0"/>
                  <w:checkBox>
                    <w:sizeAuto/>
                    <w:default w:val="0"/>
                    <w:checked w:val="0"/>
                  </w:checkBox>
                </w:ffData>
              </w:fldChar>
            </w:r>
            <w:r>
              <w:instrText xml:space="preserve"> FORMCHECKBOX </w:instrText>
            </w:r>
            <w:r w:rsidR="00BA5197">
              <w:fldChar w:fldCharType="separate"/>
            </w:r>
            <w:r>
              <w:fldChar w:fldCharType="end"/>
            </w:r>
            <w:bookmarkEnd w:id="44"/>
          </w:p>
        </w:tc>
        <w:tc>
          <w:tcPr>
            <w:tcW w:w="5950" w:type="dxa"/>
            <w:gridSpan w:val="2"/>
            <w:tcBorders>
              <w:top w:val="single" w:sz="4" w:space="0" w:color="808080"/>
              <w:left w:val="single" w:sz="4" w:space="0" w:color="808080"/>
              <w:bottom w:val="single" w:sz="4" w:space="0" w:color="808080"/>
              <w:right w:val="single" w:sz="4" w:space="0" w:color="808080"/>
            </w:tcBorders>
            <w:shd w:val="clear" w:color="auto" w:fill="auto"/>
          </w:tcPr>
          <w:p w:rsidR="00BA4A01" w:rsidRDefault="00BA4A01">
            <w:pPr>
              <w:tabs>
                <w:tab w:val="left" w:pos="585"/>
              </w:tabs>
            </w:pPr>
            <w:r>
              <w:rPr>
                <w:color w:val="7F7F7F"/>
                <w:w w:val="95"/>
                <w:sz w:val="18"/>
                <w:szCs w:val="18"/>
              </w:rPr>
              <w:t>Have any cognitive assessments been completed? If so, please state the name of the test and scores.</w:t>
            </w:r>
          </w:p>
        </w:tc>
      </w:tr>
      <w:tr w:rsidR="00A229A7">
        <w:tc>
          <w:tcPr>
            <w:tcW w:w="2551" w:type="dxa"/>
            <w:tcBorders>
              <w:top w:val="single" w:sz="4" w:space="0" w:color="808080"/>
              <w:left w:val="single" w:sz="4" w:space="0" w:color="808080"/>
              <w:bottom w:val="single" w:sz="4" w:space="0" w:color="808080"/>
            </w:tcBorders>
            <w:shd w:val="clear" w:color="auto" w:fill="auto"/>
          </w:tcPr>
          <w:p w:rsidR="00A229A7" w:rsidRDefault="00A229A7" w:rsidP="00A229A7">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color w:val="7F7F7F"/>
                <w:sz w:val="18"/>
                <w:szCs w:val="18"/>
              </w:rPr>
              <w:t>Does the patient have communication needs unrelated to their neurological needs?</w:t>
            </w:r>
            <w:r>
              <w:rPr>
                <w:rStyle w:val="eop"/>
                <w:rFonts w:ascii="Arial" w:hAnsi="Arial" w:cs="Arial"/>
                <w:color w:val="7F7F7F"/>
                <w:sz w:val="18"/>
                <w:szCs w:val="18"/>
              </w:rPr>
              <w:t> </w:t>
            </w:r>
          </w:p>
          <w:p w:rsidR="00A229A7" w:rsidRDefault="00A229A7" w:rsidP="00A229A7">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color w:val="7F7F7F"/>
                <w:sz w:val="18"/>
                <w:szCs w:val="18"/>
              </w:rPr>
              <w:t>(</w:t>
            </w:r>
            <w:proofErr w:type="spellStart"/>
            <w:r>
              <w:rPr>
                <w:rStyle w:val="normaltextrun"/>
                <w:rFonts w:ascii="Arial" w:hAnsi="Arial" w:cs="Arial"/>
                <w:color w:val="7F7F7F"/>
                <w:sz w:val="18"/>
                <w:szCs w:val="18"/>
              </w:rPr>
              <w:t>eg</w:t>
            </w:r>
            <w:proofErr w:type="spellEnd"/>
            <w:r>
              <w:rPr>
                <w:rStyle w:val="normaltextrun"/>
                <w:rFonts w:ascii="Arial" w:hAnsi="Arial" w:cs="Arial"/>
                <w:color w:val="7F7F7F"/>
                <w:sz w:val="18"/>
                <w:szCs w:val="18"/>
              </w:rPr>
              <w:t xml:space="preserve"> needs interpreter, BSL)</w:t>
            </w:r>
            <w:r>
              <w:rPr>
                <w:rStyle w:val="eop"/>
                <w:rFonts w:ascii="Arial" w:hAnsi="Arial" w:cs="Arial"/>
                <w:color w:val="7F7F7F"/>
                <w:sz w:val="18"/>
                <w:szCs w:val="18"/>
              </w:rPr>
              <w:t> </w:t>
            </w:r>
          </w:p>
          <w:p w:rsidR="00A229A7" w:rsidRDefault="00A229A7">
            <w:pPr>
              <w:rPr>
                <w:color w:val="7F7F7F"/>
                <w:w w:val="95"/>
                <w:sz w:val="18"/>
                <w:szCs w:val="18"/>
              </w:rPr>
            </w:pPr>
          </w:p>
        </w:tc>
        <w:tc>
          <w:tcPr>
            <w:tcW w:w="2552" w:type="dxa"/>
            <w:tcBorders>
              <w:top w:val="single" w:sz="4" w:space="0" w:color="808080"/>
              <w:left w:val="single" w:sz="4" w:space="0" w:color="808080"/>
              <w:bottom w:val="single" w:sz="4" w:space="0" w:color="808080"/>
            </w:tcBorders>
            <w:shd w:val="clear" w:color="auto" w:fill="auto"/>
          </w:tcPr>
          <w:p w:rsidR="00A229A7" w:rsidRDefault="00A229A7">
            <w:pPr>
              <w:rPr>
                <w:color w:val="000000"/>
                <w:w w:val="95"/>
                <w:sz w:val="18"/>
                <w:szCs w:val="18"/>
              </w:rPr>
            </w:pPr>
            <w:r>
              <w:rPr>
                <w:color w:val="000000"/>
                <w:w w:val="95"/>
                <w:sz w:val="18"/>
                <w:szCs w:val="18"/>
              </w:rPr>
              <w:t>Yes                No</w:t>
            </w:r>
          </w:p>
        </w:tc>
        <w:tc>
          <w:tcPr>
            <w:tcW w:w="5950" w:type="dxa"/>
            <w:gridSpan w:val="2"/>
            <w:tcBorders>
              <w:top w:val="single" w:sz="4" w:space="0" w:color="808080"/>
              <w:left w:val="single" w:sz="4" w:space="0" w:color="808080"/>
              <w:bottom w:val="single" w:sz="4" w:space="0" w:color="808080"/>
              <w:right w:val="single" w:sz="4" w:space="0" w:color="808080"/>
            </w:tcBorders>
            <w:shd w:val="clear" w:color="auto" w:fill="auto"/>
          </w:tcPr>
          <w:p w:rsidR="00A229A7" w:rsidRDefault="00A229A7">
            <w:pPr>
              <w:tabs>
                <w:tab w:val="left" w:pos="585"/>
              </w:tabs>
              <w:rPr>
                <w:color w:val="7F7F7F"/>
                <w:w w:val="95"/>
                <w:sz w:val="18"/>
                <w:szCs w:val="18"/>
              </w:rPr>
            </w:pPr>
          </w:p>
        </w:tc>
      </w:tr>
    </w:tbl>
    <w:p w:rsidR="00BA4A01" w:rsidRDefault="00BA4A01">
      <w:pPr>
        <w:rPr>
          <w:color w:val="7F7F7F"/>
          <w:w w:val="95"/>
          <w:sz w:val="18"/>
          <w:szCs w:val="18"/>
        </w:rPr>
      </w:pPr>
    </w:p>
    <w:p w:rsidR="00BA4A01" w:rsidRDefault="00BA4A01">
      <w:pPr>
        <w:rPr>
          <w:b/>
          <w:color w:val="7F7F7F"/>
          <w:w w:val="95"/>
          <w:sz w:val="18"/>
          <w:szCs w:val="18"/>
        </w:rPr>
      </w:pPr>
    </w:p>
    <w:tbl>
      <w:tblPr>
        <w:tblW w:w="0" w:type="auto"/>
        <w:tblInd w:w="142" w:type="dxa"/>
        <w:tblLayout w:type="fixed"/>
        <w:tblCellMar>
          <w:top w:w="142" w:type="dxa"/>
          <w:left w:w="142" w:type="dxa"/>
          <w:bottom w:w="142" w:type="dxa"/>
          <w:right w:w="142" w:type="dxa"/>
        </w:tblCellMar>
        <w:tblLook w:val="0000" w:firstRow="0" w:lastRow="0" w:firstColumn="0" w:lastColumn="0" w:noHBand="0" w:noVBand="0"/>
      </w:tblPr>
      <w:tblGrid>
        <w:gridCol w:w="3043"/>
        <w:gridCol w:w="2627"/>
        <w:gridCol w:w="2894"/>
        <w:gridCol w:w="2489"/>
      </w:tblGrid>
      <w:tr w:rsidR="00BA4A01">
        <w:tc>
          <w:tcPr>
            <w:tcW w:w="11053" w:type="dxa"/>
            <w:gridSpan w:val="4"/>
            <w:tcBorders>
              <w:top w:val="single" w:sz="4" w:space="0" w:color="808080"/>
              <w:left w:val="single" w:sz="4" w:space="0" w:color="808080"/>
              <w:bottom w:val="single" w:sz="4" w:space="0" w:color="808080"/>
              <w:right w:val="single" w:sz="4" w:space="0" w:color="808080"/>
            </w:tcBorders>
            <w:shd w:val="clear" w:color="auto" w:fill="7F7F7F"/>
          </w:tcPr>
          <w:p w:rsidR="00BA4A01" w:rsidRDefault="00BA4A01">
            <w:r>
              <w:rPr>
                <w:b/>
                <w:color w:val="FFFFFF"/>
                <w:w w:val="95"/>
                <w:sz w:val="18"/>
                <w:szCs w:val="18"/>
              </w:rPr>
              <w:t>MENTAL HEALTH AND SUBSTANCE ABUSE</w:t>
            </w:r>
          </w:p>
        </w:tc>
      </w:tr>
      <w:tr w:rsidR="00BA4A01">
        <w:tc>
          <w:tcPr>
            <w:tcW w:w="3043" w:type="dxa"/>
            <w:tcBorders>
              <w:top w:val="single" w:sz="4" w:space="0" w:color="808080"/>
              <w:left w:val="single" w:sz="4" w:space="0" w:color="808080"/>
              <w:bottom w:val="single" w:sz="4" w:space="0" w:color="808080"/>
            </w:tcBorders>
            <w:shd w:val="clear" w:color="auto" w:fill="auto"/>
          </w:tcPr>
          <w:p w:rsidR="00BA4A01" w:rsidRDefault="00BA4A01">
            <w:r>
              <w:rPr>
                <w:color w:val="7F7F7F"/>
                <w:w w:val="95"/>
                <w:sz w:val="18"/>
                <w:szCs w:val="18"/>
              </w:rPr>
              <w:t>Does the patient have any current mental health difficulties?</w:t>
            </w:r>
          </w:p>
        </w:tc>
        <w:tc>
          <w:tcPr>
            <w:tcW w:w="2627" w:type="dxa"/>
            <w:tcBorders>
              <w:top w:val="single" w:sz="4" w:space="0" w:color="808080"/>
              <w:left w:val="single" w:sz="4" w:space="0" w:color="808080"/>
              <w:bottom w:val="single" w:sz="4" w:space="0" w:color="808080"/>
            </w:tcBorders>
            <w:shd w:val="clear" w:color="auto" w:fill="auto"/>
          </w:tcPr>
          <w:p w:rsidR="00BA4A01" w:rsidRDefault="00BA4A01">
            <w:r>
              <w:rPr>
                <w:color w:val="000000"/>
                <w:w w:val="95"/>
                <w:sz w:val="18"/>
                <w:szCs w:val="18"/>
              </w:rPr>
              <w:t xml:space="preserve">Yes     </w:t>
            </w:r>
            <w:bookmarkStart w:id="45" w:name="__Fieldmark__41_3902165361"/>
            <w:r>
              <w:fldChar w:fldCharType="begin">
                <w:ffData>
                  <w:name w:val=""/>
                  <w:enabled/>
                  <w:calcOnExit w:val="0"/>
                  <w:checkBox>
                    <w:sizeAuto/>
                    <w:default w:val="0"/>
                    <w:checked w:val="0"/>
                  </w:checkBox>
                </w:ffData>
              </w:fldChar>
            </w:r>
            <w:r>
              <w:instrText xml:space="preserve"> FORMCHECKBOX </w:instrText>
            </w:r>
            <w:r w:rsidR="00BA5197">
              <w:fldChar w:fldCharType="separate"/>
            </w:r>
            <w:r>
              <w:fldChar w:fldCharType="end"/>
            </w:r>
            <w:bookmarkEnd w:id="45"/>
            <w:r>
              <w:rPr>
                <w:color w:val="000000"/>
                <w:w w:val="95"/>
                <w:sz w:val="18"/>
                <w:szCs w:val="18"/>
              </w:rPr>
              <w:t xml:space="preserve">      No     </w:t>
            </w:r>
            <w:bookmarkStart w:id="46" w:name="__Fieldmark__42_3902165361"/>
            <w:r>
              <w:fldChar w:fldCharType="begin">
                <w:ffData>
                  <w:name w:val=""/>
                  <w:enabled/>
                  <w:calcOnExit w:val="0"/>
                  <w:checkBox>
                    <w:sizeAuto/>
                    <w:default w:val="0"/>
                    <w:checked w:val="0"/>
                  </w:checkBox>
                </w:ffData>
              </w:fldChar>
            </w:r>
            <w:r>
              <w:instrText xml:space="preserve"> FORMCHECKBOX </w:instrText>
            </w:r>
            <w:r w:rsidR="00BA5197">
              <w:fldChar w:fldCharType="separate"/>
            </w:r>
            <w:r>
              <w:fldChar w:fldCharType="end"/>
            </w:r>
            <w:bookmarkEnd w:id="46"/>
          </w:p>
        </w:tc>
        <w:tc>
          <w:tcPr>
            <w:tcW w:w="2894" w:type="dxa"/>
            <w:tcBorders>
              <w:top w:val="single" w:sz="4" w:space="0" w:color="808080"/>
              <w:left w:val="single" w:sz="4" w:space="0" w:color="808080"/>
              <w:bottom w:val="single" w:sz="4" w:space="0" w:color="808080"/>
              <w:right w:val="single" w:sz="4" w:space="0" w:color="808080"/>
            </w:tcBorders>
            <w:shd w:val="clear" w:color="auto" w:fill="auto"/>
          </w:tcPr>
          <w:p w:rsidR="00BA4A01" w:rsidRDefault="00BA4A01">
            <w:pPr>
              <w:tabs>
                <w:tab w:val="left" w:pos="585"/>
              </w:tabs>
            </w:pPr>
            <w:r>
              <w:rPr>
                <w:color w:val="7F7F7F"/>
                <w:w w:val="95"/>
                <w:sz w:val="18"/>
                <w:szCs w:val="18"/>
              </w:rPr>
              <w:t>Did the patient have pre-existing mental health difficulties?</w:t>
            </w:r>
          </w:p>
        </w:tc>
        <w:tc>
          <w:tcPr>
            <w:tcW w:w="2489" w:type="dxa"/>
            <w:tcBorders>
              <w:top w:val="single" w:sz="4" w:space="0" w:color="808080"/>
              <w:left w:val="single" w:sz="4" w:space="0" w:color="808080"/>
              <w:bottom w:val="single" w:sz="4" w:space="0" w:color="808080"/>
              <w:right w:val="single" w:sz="4" w:space="0" w:color="808080"/>
            </w:tcBorders>
            <w:shd w:val="clear" w:color="auto" w:fill="auto"/>
          </w:tcPr>
          <w:p w:rsidR="00BA4A01" w:rsidRDefault="00BA4A01">
            <w:pPr>
              <w:tabs>
                <w:tab w:val="left" w:pos="585"/>
              </w:tabs>
            </w:pPr>
            <w:r>
              <w:rPr>
                <w:color w:val="000000"/>
                <w:w w:val="95"/>
                <w:sz w:val="18"/>
                <w:szCs w:val="18"/>
              </w:rPr>
              <w:t xml:space="preserve">Yes     </w:t>
            </w:r>
            <w:bookmarkStart w:id="47" w:name="__Fieldmark__43_3902165361"/>
            <w:r>
              <w:fldChar w:fldCharType="begin">
                <w:ffData>
                  <w:name w:val=""/>
                  <w:enabled/>
                  <w:calcOnExit w:val="0"/>
                  <w:checkBox>
                    <w:sizeAuto/>
                    <w:default w:val="0"/>
                    <w:checked w:val="0"/>
                  </w:checkBox>
                </w:ffData>
              </w:fldChar>
            </w:r>
            <w:r>
              <w:instrText xml:space="preserve"> FORMCHECKBOX </w:instrText>
            </w:r>
            <w:r w:rsidR="00BA5197">
              <w:fldChar w:fldCharType="separate"/>
            </w:r>
            <w:r>
              <w:fldChar w:fldCharType="end"/>
            </w:r>
            <w:bookmarkEnd w:id="47"/>
            <w:r>
              <w:rPr>
                <w:color w:val="000000"/>
                <w:w w:val="95"/>
                <w:sz w:val="18"/>
                <w:szCs w:val="18"/>
              </w:rPr>
              <w:t xml:space="preserve">      No     </w:t>
            </w:r>
            <w:bookmarkStart w:id="48" w:name="__Fieldmark__44_3902165361"/>
            <w:r>
              <w:fldChar w:fldCharType="begin">
                <w:ffData>
                  <w:name w:val=""/>
                  <w:enabled/>
                  <w:calcOnExit w:val="0"/>
                  <w:checkBox>
                    <w:sizeAuto/>
                    <w:default w:val="0"/>
                    <w:checked w:val="0"/>
                  </w:checkBox>
                </w:ffData>
              </w:fldChar>
            </w:r>
            <w:r>
              <w:instrText xml:space="preserve"> FORMCHECKBOX </w:instrText>
            </w:r>
            <w:r w:rsidR="00BA5197">
              <w:fldChar w:fldCharType="separate"/>
            </w:r>
            <w:r>
              <w:fldChar w:fldCharType="end"/>
            </w:r>
            <w:bookmarkEnd w:id="48"/>
          </w:p>
        </w:tc>
      </w:tr>
      <w:tr w:rsidR="00BA4A01">
        <w:tc>
          <w:tcPr>
            <w:tcW w:w="3043" w:type="dxa"/>
            <w:tcBorders>
              <w:top w:val="single" w:sz="4" w:space="0" w:color="808080"/>
              <w:left w:val="single" w:sz="4" w:space="0" w:color="808080"/>
              <w:bottom w:val="single" w:sz="4" w:space="0" w:color="808080"/>
            </w:tcBorders>
            <w:shd w:val="clear" w:color="auto" w:fill="auto"/>
          </w:tcPr>
          <w:p w:rsidR="00BA4A01" w:rsidRDefault="00BA4A01">
            <w:r>
              <w:rPr>
                <w:color w:val="7F7F7F"/>
                <w:w w:val="95"/>
                <w:sz w:val="18"/>
                <w:szCs w:val="18"/>
              </w:rPr>
              <w:t>Does the patient have a substance abuse history?</w:t>
            </w:r>
          </w:p>
        </w:tc>
        <w:tc>
          <w:tcPr>
            <w:tcW w:w="2627" w:type="dxa"/>
            <w:tcBorders>
              <w:top w:val="single" w:sz="4" w:space="0" w:color="808080"/>
              <w:left w:val="single" w:sz="4" w:space="0" w:color="808080"/>
              <w:bottom w:val="single" w:sz="4" w:space="0" w:color="808080"/>
            </w:tcBorders>
            <w:shd w:val="clear" w:color="auto" w:fill="auto"/>
          </w:tcPr>
          <w:p w:rsidR="00BA4A01" w:rsidRDefault="00BA4A01">
            <w:r>
              <w:rPr>
                <w:color w:val="000000"/>
                <w:w w:val="95"/>
                <w:sz w:val="18"/>
                <w:szCs w:val="18"/>
              </w:rPr>
              <w:t xml:space="preserve">Yes     </w:t>
            </w:r>
            <w:bookmarkStart w:id="49" w:name="__Fieldmark__45_3902165361"/>
            <w:r>
              <w:fldChar w:fldCharType="begin">
                <w:ffData>
                  <w:name w:val=""/>
                  <w:enabled/>
                  <w:calcOnExit w:val="0"/>
                  <w:checkBox>
                    <w:sizeAuto/>
                    <w:default w:val="0"/>
                    <w:checked w:val="0"/>
                  </w:checkBox>
                </w:ffData>
              </w:fldChar>
            </w:r>
            <w:r>
              <w:instrText xml:space="preserve"> FORMCHECKBOX </w:instrText>
            </w:r>
            <w:r w:rsidR="00BA5197">
              <w:fldChar w:fldCharType="separate"/>
            </w:r>
            <w:r>
              <w:fldChar w:fldCharType="end"/>
            </w:r>
            <w:bookmarkEnd w:id="49"/>
            <w:r>
              <w:rPr>
                <w:color w:val="000000"/>
                <w:w w:val="95"/>
                <w:sz w:val="18"/>
                <w:szCs w:val="18"/>
              </w:rPr>
              <w:t xml:space="preserve">      No     </w:t>
            </w:r>
            <w:bookmarkStart w:id="50" w:name="__Fieldmark__46_3902165361"/>
            <w:r>
              <w:fldChar w:fldCharType="begin">
                <w:ffData>
                  <w:name w:val=""/>
                  <w:enabled/>
                  <w:calcOnExit w:val="0"/>
                  <w:checkBox>
                    <w:sizeAuto/>
                    <w:default w:val="0"/>
                    <w:checked w:val="0"/>
                  </w:checkBox>
                </w:ffData>
              </w:fldChar>
            </w:r>
            <w:r>
              <w:instrText xml:space="preserve"> FORMCHECKBOX </w:instrText>
            </w:r>
            <w:r w:rsidR="00BA5197">
              <w:fldChar w:fldCharType="separate"/>
            </w:r>
            <w:r>
              <w:fldChar w:fldCharType="end"/>
            </w:r>
            <w:bookmarkEnd w:id="50"/>
          </w:p>
        </w:tc>
        <w:tc>
          <w:tcPr>
            <w:tcW w:w="5383" w:type="dxa"/>
            <w:gridSpan w:val="2"/>
            <w:tcBorders>
              <w:top w:val="single" w:sz="4" w:space="0" w:color="808080"/>
              <w:left w:val="single" w:sz="4" w:space="0" w:color="808080"/>
              <w:bottom w:val="single" w:sz="4" w:space="0" w:color="808080"/>
              <w:right w:val="single" w:sz="4" w:space="0" w:color="808080"/>
            </w:tcBorders>
            <w:shd w:val="clear" w:color="auto" w:fill="auto"/>
          </w:tcPr>
          <w:p w:rsidR="00BA4A01" w:rsidRDefault="00BA4A01">
            <w:r>
              <w:rPr>
                <w:color w:val="7F7F7F"/>
                <w:w w:val="95"/>
                <w:sz w:val="18"/>
                <w:szCs w:val="18"/>
              </w:rPr>
              <w:t xml:space="preserve">If the answer to any of these questions is </w:t>
            </w:r>
            <w:r>
              <w:rPr>
                <w:b/>
                <w:color w:val="7F7F7F"/>
                <w:w w:val="95"/>
                <w:sz w:val="18"/>
                <w:szCs w:val="18"/>
              </w:rPr>
              <w:t>YES</w:t>
            </w:r>
            <w:r>
              <w:rPr>
                <w:color w:val="7F7F7F"/>
                <w:w w:val="95"/>
                <w:sz w:val="18"/>
                <w:szCs w:val="18"/>
              </w:rPr>
              <w:t xml:space="preserve">, please provide further details:  </w:t>
            </w:r>
          </w:p>
          <w:p w:rsidR="00BA4A01" w:rsidRDefault="00BA4A01">
            <w:pPr>
              <w:tabs>
                <w:tab w:val="left" w:pos="585"/>
              </w:tabs>
            </w:pPr>
          </w:p>
        </w:tc>
      </w:tr>
    </w:tbl>
    <w:p w:rsidR="00BA4A01" w:rsidRDefault="00BA4A01">
      <w:pPr>
        <w:rPr>
          <w:color w:val="7F7F7F"/>
          <w:w w:val="95"/>
          <w:sz w:val="18"/>
          <w:szCs w:val="18"/>
        </w:rPr>
      </w:pPr>
    </w:p>
    <w:p w:rsidR="00BA4A01" w:rsidRDefault="00BA4A01">
      <w:pPr>
        <w:rPr>
          <w:b/>
          <w:color w:val="7F7F7F"/>
          <w:w w:val="95"/>
          <w:sz w:val="18"/>
          <w:szCs w:val="18"/>
        </w:rPr>
      </w:pPr>
    </w:p>
    <w:tbl>
      <w:tblPr>
        <w:tblW w:w="0" w:type="auto"/>
        <w:tblInd w:w="142" w:type="dxa"/>
        <w:tblLayout w:type="fixed"/>
        <w:tblCellMar>
          <w:top w:w="142" w:type="dxa"/>
          <w:left w:w="142" w:type="dxa"/>
          <w:bottom w:w="142" w:type="dxa"/>
          <w:right w:w="142" w:type="dxa"/>
        </w:tblCellMar>
        <w:tblLook w:val="0000" w:firstRow="0" w:lastRow="0" w:firstColumn="0" w:lastColumn="0" w:noHBand="0" w:noVBand="0"/>
      </w:tblPr>
      <w:tblGrid>
        <w:gridCol w:w="6086"/>
        <w:gridCol w:w="4967"/>
      </w:tblGrid>
      <w:tr w:rsidR="00BA4A01">
        <w:tc>
          <w:tcPr>
            <w:tcW w:w="11053" w:type="dxa"/>
            <w:gridSpan w:val="2"/>
            <w:tcBorders>
              <w:top w:val="single" w:sz="4" w:space="0" w:color="808080"/>
              <w:left w:val="single" w:sz="4" w:space="0" w:color="808080"/>
              <w:bottom w:val="single" w:sz="4" w:space="0" w:color="808080"/>
              <w:right w:val="single" w:sz="4" w:space="0" w:color="808080"/>
            </w:tcBorders>
            <w:shd w:val="clear" w:color="auto" w:fill="7F7F7F"/>
          </w:tcPr>
          <w:p w:rsidR="00BA4A01" w:rsidRDefault="00BA4A01">
            <w:r>
              <w:rPr>
                <w:b/>
                <w:color w:val="FFFFFF"/>
                <w:w w:val="95"/>
                <w:sz w:val="18"/>
                <w:szCs w:val="18"/>
              </w:rPr>
              <w:lastRenderedPageBreak/>
              <w:t>BEHAVIOUR AND RISK</w:t>
            </w:r>
          </w:p>
        </w:tc>
      </w:tr>
      <w:tr w:rsidR="00BA4A01">
        <w:tc>
          <w:tcPr>
            <w:tcW w:w="6086" w:type="dxa"/>
            <w:tcBorders>
              <w:top w:val="single" w:sz="4" w:space="0" w:color="808080"/>
              <w:left w:val="single" w:sz="4" w:space="0" w:color="808080"/>
              <w:bottom w:val="single" w:sz="4" w:space="0" w:color="808080"/>
            </w:tcBorders>
            <w:shd w:val="clear" w:color="auto" w:fill="auto"/>
          </w:tcPr>
          <w:p w:rsidR="00BA4A01" w:rsidRDefault="00BA4A01">
            <w:r>
              <w:rPr>
                <w:color w:val="7F7F7F"/>
                <w:w w:val="95"/>
                <w:sz w:val="18"/>
                <w:szCs w:val="18"/>
              </w:rPr>
              <w:t xml:space="preserve">Does the patient pose a </w:t>
            </w:r>
            <w:r>
              <w:rPr>
                <w:b/>
                <w:color w:val="7F7F7F"/>
                <w:w w:val="95"/>
                <w:sz w:val="18"/>
                <w:szCs w:val="18"/>
              </w:rPr>
              <w:t>Current</w:t>
            </w:r>
            <w:r>
              <w:rPr>
                <w:color w:val="7F7F7F"/>
                <w:w w:val="95"/>
                <w:sz w:val="18"/>
                <w:szCs w:val="18"/>
              </w:rPr>
              <w:t xml:space="preserve"> </w:t>
            </w:r>
            <w:r>
              <w:rPr>
                <w:b/>
                <w:color w:val="7F7F7F"/>
                <w:w w:val="95"/>
                <w:sz w:val="18"/>
                <w:szCs w:val="18"/>
              </w:rPr>
              <w:t>Risk</w:t>
            </w:r>
            <w:r>
              <w:rPr>
                <w:color w:val="7F7F7F"/>
                <w:w w:val="95"/>
                <w:sz w:val="18"/>
                <w:szCs w:val="18"/>
              </w:rPr>
              <w:t xml:space="preserve"> to themselves or others?</w:t>
            </w:r>
          </w:p>
        </w:tc>
        <w:tc>
          <w:tcPr>
            <w:tcW w:w="4967" w:type="dxa"/>
            <w:tcBorders>
              <w:top w:val="single" w:sz="4" w:space="0" w:color="808080"/>
              <w:left w:val="single" w:sz="4" w:space="0" w:color="808080"/>
              <w:bottom w:val="single" w:sz="4" w:space="0" w:color="808080"/>
              <w:right w:val="single" w:sz="4" w:space="0" w:color="808080"/>
            </w:tcBorders>
            <w:shd w:val="clear" w:color="auto" w:fill="auto"/>
          </w:tcPr>
          <w:p w:rsidR="00BA4A01" w:rsidRDefault="00BA4A01">
            <w:pPr>
              <w:tabs>
                <w:tab w:val="left" w:pos="585"/>
              </w:tabs>
            </w:pPr>
            <w:r>
              <w:rPr>
                <w:color w:val="000000"/>
                <w:w w:val="95"/>
                <w:sz w:val="18"/>
                <w:szCs w:val="18"/>
              </w:rPr>
              <w:t xml:space="preserve">Yes     </w:t>
            </w:r>
            <w:bookmarkStart w:id="51" w:name="__Fieldmark__47_3902165361"/>
            <w:r>
              <w:fldChar w:fldCharType="begin">
                <w:ffData>
                  <w:name w:val=""/>
                  <w:enabled/>
                  <w:calcOnExit w:val="0"/>
                  <w:checkBox>
                    <w:sizeAuto/>
                    <w:default w:val="0"/>
                    <w:checked w:val="0"/>
                  </w:checkBox>
                </w:ffData>
              </w:fldChar>
            </w:r>
            <w:r>
              <w:instrText xml:space="preserve"> FORMCHECKBOX </w:instrText>
            </w:r>
            <w:r w:rsidR="00BA5197">
              <w:fldChar w:fldCharType="separate"/>
            </w:r>
            <w:r>
              <w:fldChar w:fldCharType="end"/>
            </w:r>
            <w:bookmarkEnd w:id="51"/>
            <w:r>
              <w:rPr>
                <w:color w:val="000000"/>
                <w:w w:val="95"/>
                <w:sz w:val="18"/>
                <w:szCs w:val="18"/>
              </w:rPr>
              <w:t xml:space="preserve">      No     </w:t>
            </w:r>
            <w:bookmarkStart w:id="52" w:name="__Fieldmark__48_3902165361"/>
            <w:r>
              <w:fldChar w:fldCharType="begin">
                <w:ffData>
                  <w:name w:val=""/>
                  <w:enabled/>
                  <w:calcOnExit w:val="0"/>
                  <w:checkBox>
                    <w:sizeAuto/>
                    <w:default w:val="0"/>
                    <w:checked w:val="0"/>
                  </w:checkBox>
                </w:ffData>
              </w:fldChar>
            </w:r>
            <w:r>
              <w:instrText xml:space="preserve"> FORMCHECKBOX </w:instrText>
            </w:r>
            <w:r w:rsidR="00BA5197">
              <w:fldChar w:fldCharType="separate"/>
            </w:r>
            <w:r>
              <w:fldChar w:fldCharType="end"/>
            </w:r>
            <w:bookmarkEnd w:id="52"/>
          </w:p>
        </w:tc>
      </w:tr>
    </w:tbl>
    <w:p w:rsidR="00BA4A01" w:rsidRDefault="00BA4A01"/>
    <w:tbl>
      <w:tblPr>
        <w:tblW w:w="0" w:type="auto"/>
        <w:tblInd w:w="142" w:type="dxa"/>
        <w:tblLayout w:type="fixed"/>
        <w:tblCellMar>
          <w:top w:w="142" w:type="dxa"/>
          <w:left w:w="142" w:type="dxa"/>
          <w:bottom w:w="142" w:type="dxa"/>
          <w:right w:w="142" w:type="dxa"/>
        </w:tblCellMar>
        <w:tblLook w:val="0000" w:firstRow="0" w:lastRow="0" w:firstColumn="0" w:lastColumn="0" w:noHBand="0" w:noVBand="0"/>
      </w:tblPr>
      <w:tblGrid>
        <w:gridCol w:w="3043"/>
        <w:gridCol w:w="3043"/>
        <w:gridCol w:w="2478"/>
        <w:gridCol w:w="2489"/>
      </w:tblGrid>
      <w:tr w:rsidR="00BA4A01">
        <w:tc>
          <w:tcPr>
            <w:tcW w:w="11053" w:type="dxa"/>
            <w:gridSpan w:val="4"/>
            <w:tcBorders>
              <w:top w:val="single" w:sz="4" w:space="0" w:color="808080"/>
              <w:left w:val="single" w:sz="4" w:space="0" w:color="808080"/>
              <w:bottom w:val="single" w:sz="4" w:space="0" w:color="808080"/>
              <w:right w:val="single" w:sz="4" w:space="0" w:color="808080"/>
            </w:tcBorders>
            <w:shd w:val="clear" w:color="auto" w:fill="auto"/>
          </w:tcPr>
          <w:p w:rsidR="00BA4A01" w:rsidRDefault="00BA4A01">
            <w:pPr>
              <w:tabs>
                <w:tab w:val="left" w:pos="585"/>
              </w:tabs>
            </w:pPr>
            <w:r>
              <w:rPr>
                <w:b/>
                <w:color w:val="7F7F7F"/>
                <w:w w:val="95"/>
                <w:sz w:val="18"/>
                <w:szCs w:val="18"/>
              </w:rPr>
              <w:t xml:space="preserve">At ANY TIME in the past month has the patient </w:t>
            </w:r>
          </w:p>
        </w:tc>
      </w:tr>
      <w:tr w:rsidR="00BA4A01">
        <w:tc>
          <w:tcPr>
            <w:tcW w:w="6086" w:type="dxa"/>
            <w:gridSpan w:val="2"/>
            <w:tcBorders>
              <w:top w:val="single" w:sz="4" w:space="0" w:color="808080"/>
              <w:left w:val="single" w:sz="4" w:space="0" w:color="808080"/>
              <w:bottom w:val="single" w:sz="4" w:space="0" w:color="808080"/>
            </w:tcBorders>
            <w:shd w:val="clear" w:color="auto" w:fill="auto"/>
          </w:tcPr>
          <w:p w:rsidR="00BA4A01" w:rsidRDefault="00BA4A01">
            <w:r>
              <w:rPr>
                <w:color w:val="7F7F7F"/>
                <w:w w:val="95"/>
                <w:sz w:val="18"/>
                <w:szCs w:val="18"/>
              </w:rPr>
              <w:t>Required 1:1 supervision to keep them safe</w:t>
            </w:r>
          </w:p>
        </w:tc>
        <w:tc>
          <w:tcPr>
            <w:tcW w:w="4967" w:type="dxa"/>
            <w:gridSpan w:val="2"/>
            <w:tcBorders>
              <w:top w:val="single" w:sz="4" w:space="0" w:color="808080"/>
              <w:left w:val="single" w:sz="4" w:space="0" w:color="808080"/>
              <w:bottom w:val="single" w:sz="4" w:space="0" w:color="808080"/>
              <w:right w:val="single" w:sz="4" w:space="0" w:color="808080"/>
            </w:tcBorders>
            <w:shd w:val="clear" w:color="auto" w:fill="auto"/>
          </w:tcPr>
          <w:p w:rsidR="00BA4A01" w:rsidRDefault="00BA4A01">
            <w:pPr>
              <w:tabs>
                <w:tab w:val="left" w:pos="585"/>
              </w:tabs>
            </w:pPr>
            <w:r>
              <w:rPr>
                <w:color w:val="000000"/>
                <w:w w:val="95"/>
                <w:sz w:val="18"/>
                <w:szCs w:val="18"/>
              </w:rPr>
              <w:t xml:space="preserve">Yes     </w:t>
            </w:r>
            <w:bookmarkStart w:id="53" w:name="__Fieldmark__49_3902165361"/>
            <w:r>
              <w:fldChar w:fldCharType="begin">
                <w:ffData>
                  <w:name w:val=""/>
                  <w:enabled/>
                  <w:calcOnExit w:val="0"/>
                  <w:checkBox>
                    <w:sizeAuto/>
                    <w:default w:val="0"/>
                    <w:checked w:val="0"/>
                  </w:checkBox>
                </w:ffData>
              </w:fldChar>
            </w:r>
            <w:r>
              <w:instrText xml:space="preserve"> FORMCHECKBOX </w:instrText>
            </w:r>
            <w:r w:rsidR="00BA5197">
              <w:fldChar w:fldCharType="separate"/>
            </w:r>
            <w:r>
              <w:fldChar w:fldCharType="end"/>
            </w:r>
            <w:bookmarkEnd w:id="53"/>
            <w:r>
              <w:rPr>
                <w:color w:val="000000"/>
                <w:w w:val="95"/>
                <w:sz w:val="18"/>
                <w:szCs w:val="18"/>
              </w:rPr>
              <w:t xml:space="preserve">      No     </w:t>
            </w:r>
            <w:bookmarkStart w:id="54" w:name="__Fieldmark__50_3902165361"/>
            <w:r>
              <w:fldChar w:fldCharType="begin">
                <w:ffData>
                  <w:name w:val=""/>
                  <w:enabled/>
                  <w:calcOnExit w:val="0"/>
                  <w:checkBox>
                    <w:sizeAuto/>
                    <w:default w:val="0"/>
                    <w:checked w:val="0"/>
                  </w:checkBox>
                </w:ffData>
              </w:fldChar>
            </w:r>
            <w:r>
              <w:instrText xml:space="preserve"> FORMCHECKBOX </w:instrText>
            </w:r>
            <w:r w:rsidR="00BA5197">
              <w:fldChar w:fldCharType="separate"/>
            </w:r>
            <w:r>
              <w:fldChar w:fldCharType="end"/>
            </w:r>
            <w:bookmarkEnd w:id="54"/>
          </w:p>
        </w:tc>
      </w:tr>
      <w:tr w:rsidR="00BA4A01">
        <w:tc>
          <w:tcPr>
            <w:tcW w:w="3043" w:type="dxa"/>
            <w:tcBorders>
              <w:top w:val="single" w:sz="4" w:space="0" w:color="808080"/>
              <w:left w:val="single" w:sz="4" w:space="0" w:color="808080"/>
              <w:bottom w:val="single" w:sz="4" w:space="0" w:color="808080"/>
            </w:tcBorders>
            <w:shd w:val="clear" w:color="auto" w:fill="auto"/>
          </w:tcPr>
          <w:p w:rsidR="00BA4A01" w:rsidRDefault="00BA4A01">
            <w:r>
              <w:rPr>
                <w:color w:val="7F7F7F"/>
                <w:w w:val="95"/>
                <w:sz w:val="18"/>
                <w:szCs w:val="18"/>
              </w:rPr>
              <w:t xml:space="preserve">Exhibited physical aggression? </w:t>
            </w:r>
          </w:p>
        </w:tc>
        <w:tc>
          <w:tcPr>
            <w:tcW w:w="3043" w:type="dxa"/>
            <w:tcBorders>
              <w:top w:val="single" w:sz="4" w:space="0" w:color="808080"/>
              <w:left w:val="single" w:sz="4" w:space="0" w:color="808080"/>
              <w:bottom w:val="single" w:sz="4" w:space="0" w:color="808080"/>
            </w:tcBorders>
            <w:shd w:val="clear" w:color="auto" w:fill="auto"/>
          </w:tcPr>
          <w:p w:rsidR="00BA4A01" w:rsidRDefault="00BA4A01">
            <w:r>
              <w:t xml:space="preserve">Yes     </w:t>
            </w:r>
            <w:bookmarkStart w:id="55" w:name="__Fieldmark__51_3902165361"/>
            <w:r>
              <w:fldChar w:fldCharType="begin">
                <w:ffData>
                  <w:name w:val=""/>
                  <w:enabled/>
                  <w:calcOnExit w:val="0"/>
                  <w:checkBox>
                    <w:sizeAuto/>
                    <w:default w:val="0"/>
                    <w:checked w:val="0"/>
                  </w:checkBox>
                </w:ffData>
              </w:fldChar>
            </w:r>
            <w:r>
              <w:instrText xml:space="preserve"> FORMCHECKBOX </w:instrText>
            </w:r>
            <w:r w:rsidR="00BA5197">
              <w:fldChar w:fldCharType="separate"/>
            </w:r>
            <w:r>
              <w:fldChar w:fldCharType="end"/>
            </w:r>
            <w:bookmarkEnd w:id="55"/>
            <w:r>
              <w:t xml:space="preserve">      No     </w:t>
            </w:r>
            <w:bookmarkStart w:id="56" w:name="__Fieldmark__52_3902165361"/>
            <w:r>
              <w:fldChar w:fldCharType="begin">
                <w:ffData>
                  <w:name w:val=""/>
                  <w:enabled/>
                  <w:calcOnExit w:val="0"/>
                  <w:checkBox>
                    <w:sizeAuto/>
                    <w:default w:val="0"/>
                    <w:checked w:val="0"/>
                  </w:checkBox>
                </w:ffData>
              </w:fldChar>
            </w:r>
            <w:r>
              <w:instrText xml:space="preserve"> FORMCHECKBOX </w:instrText>
            </w:r>
            <w:r w:rsidR="00BA5197">
              <w:fldChar w:fldCharType="separate"/>
            </w:r>
            <w:r>
              <w:fldChar w:fldCharType="end"/>
            </w:r>
            <w:bookmarkEnd w:id="56"/>
          </w:p>
        </w:tc>
        <w:tc>
          <w:tcPr>
            <w:tcW w:w="2478" w:type="dxa"/>
            <w:tcBorders>
              <w:top w:val="single" w:sz="4" w:space="0" w:color="808080"/>
              <w:left w:val="single" w:sz="4" w:space="0" w:color="808080"/>
              <w:bottom w:val="single" w:sz="4" w:space="0" w:color="808080"/>
              <w:right w:val="single" w:sz="4" w:space="0" w:color="808080"/>
            </w:tcBorders>
            <w:shd w:val="clear" w:color="auto" w:fill="auto"/>
          </w:tcPr>
          <w:p w:rsidR="00BA4A01" w:rsidRDefault="00BA4A01">
            <w:r>
              <w:rPr>
                <w:color w:val="7F7F7F"/>
                <w:w w:val="95"/>
                <w:sz w:val="18"/>
                <w:szCs w:val="18"/>
              </w:rPr>
              <w:t>Attempted to leave the ward against medical advice?</w:t>
            </w:r>
          </w:p>
        </w:tc>
        <w:tc>
          <w:tcPr>
            <w:tcW w:w="2489" w:type="dxa"/>
            <w:tcBorders>
              <w:top w:val="single" w:sz="4" w:space="0" w:color="808080"/>
              <w:left w:val="single" w:sz="4" w:space="0" w:color="808080"/>
              <w:bottom w:val="single" w:sz="4" w:space="0" w:color="808080"/>
              <w:right w:val="single" w:sz="4" w:space="0" w:color="808080"/>
            </w:tcBorders>
            <w:shd w:val="clear" w:color="auto" w:fill="auto"/>
          </w:tcPr>
          <w:p w:rsidR="00BA4A01" w:rsidRDefault="00BA4A01">
            <w:r>
              <w:rPr>
                <w:color w:val="000000"/>
                <w:w w:val="95"/>
                <w:sz w:val="18"/>
                <w:szCs w:val="18"/>
              </w:rPr>
              <w:t xml:space="preserve">Yes     </w:t>
            </w:r>
            <w:bookmarkStart w:id="57" w:name="__Fieldmark__53_3902165361"/>
            <w:r>
              <w:fldChar w:fldCharType="begin">
                <w:ffData>
                  <w:name w:val=""/>
                  <w:enabled/>
                  <w:calcOnExit w:val="0"/>
                  <w:checkBox>
                    <w:sizeAuto/>
                    <w:default w:val="0"/>
                    <w:checked w:val="0"/>
                  </w:checkBox>
                </w:ffData>
              </w:fldChar>
            </w:r>
            <w:r>
              <w:instrText xml:space="preserve"> FORMCHECKBOX </w:instrText>
            </w:r>
            <w:r w:rsidR="00BA5197">
              <w:fldChar w:fldCharType="separate"/>
            </w:r>
            <w:r>
              <w:fldChar w:fldCharType="end"/>
            </w:r>
            <w:bookmarkEnd w:id="57"/>
            <w:r>
              <w:rPr>
                <w:color w:val="000000"/>
                <w:w w:val="95"/>
                <w:sz w:val="18"/>
                <w:szCs w:val="18"/>
              </w:rPr>
              <w:t xml:space="preserve">      No     </w:t>
            </w:r>
            <w:bookmarkStart w:id="58" w:name="__Fieldmark__54_3902165361"/>
            <w:r>
              <w:fldChar w:fldCharType="begin">
                <w:ffData>
                  <w:name w:val=""/>
                  <w:enabled/>
                  <w:calcOnExit w:val="0"/>
                  <w:checkBox>
                    <w:sizeAuto/>
                    <w:default w:val="0"/>
                    <w:checked w:val="0"/>
                  </w:checkBox>
                </w:ffData>
              </w:fldChar>
            </w:r>
            <w:r>
              <w:instrText xml:space="preserve"> FORMCHECKBOX </w:instrText>
            </w:r>
            <w:r w:rsidR="00BA5197">
              <w:fldChar w:fldCharType="separate"/>
            </w:r>
            <w:r>
              <w:fldChar w:fldCharType="end"/>
            </w:r>
            <w:bookmarkEnd w:id="58"/>
          </w:p>
        </w:tc>
      </w:tr>
      <w:tr w:rsidR="00BA4A01">
        <w:tc>
          <w:tcPr>
            <w:tcW w:w="3043" w:type="dxa"/>
            <w:tcBorders>
              <w:top w:val="single" w:sz="4" w:space="0" w:color="808080"/>
              <w:left w:val="single" w:sz="4" w:space="0" w:color="808080"/>
              <w:bottom w:val="single" w:sz="4" w:space="0" w:color="808080"/>
            </w:tcBorders>
            <w:shd w:val="clear" w:color="auto" w:fill="auto"/>
          </w:tcPr>
          <w:p w:rsidR="00BA4A01" w:rsidRDefault="00BA4A01">
            <w:r>
              <w:rPr>
                <w:color w:val="7F7F7F"/>
                <w:w w:val="95"/>
                <w:sz w:val="18"/>
                <w:szCs w:val="18"/>
              </w:rPr>
              <w:t>Is there a history of pre-existing aggression or challenging behaviour?</w:t>
            </w:r>
          </w:p>
        </w:tc>
        <w:tc>
          <w:tcPr>
            <w:tcW w:w="3043" w:type="dxa"/>
            <w:tcBorders>
              <w:top w:val="single" w:sz="4" w:space="0" w:color="808080"/>
              <w:left w:val="single" w:sz="4" w:space="0" w:color="808080"/>
              <w:bottom w:val="single" w:sz="4" w:space="0" w:color="808080"/>
            </w:tcBorders>
            <w:shd w:val="clear" w:color="auto" w:fill="auto"/>
          </w:tcPr>
          <w:p w:rsidR="00BA4A01" w:rsidRDefault="00BA4A01">
            <w:r>
              <w:rPr>
                <w:color w:val="000000"/>
                <w:w w:val="95"/>
                <w:sz w:val="18"/>
                <w:szCs w:val="18"/>
              </w:rPr>
              <w:t xml:space="preserve">Yes     </w:t>
            </w:r>
            <w:bookmarkStart w:id="59" w:name="__Fieldmark__55_3902165361"/>
            <w:r>
              <w:fldChar w:fldCharType="begin">
                <w:ffData>
                  <w:name w:val=""/>
                  <w:enabled/>
                  <w:calcOnExit w:val="0"/>
                  <w:checkBox>
                    <w:sizeAuto/>
                    <w:default w:val="0"/>
                    <w:checked w:val="0"/>
                  </w:checkBox>
                </w:ffData>
              </w:fldChar>
            </w:r>
            <w:r>
              <w:instrText xml:space="preserve"> FORMCHECKBOX </w:instrText>
            </w:r>
            <w:r w:rsidR="00BA5197">
              <w:fldChar w:fldCharType="separate"/>
            </w:r>
            <w:r>
              <w:fldChar w:fldCharType="end"/>
            </w:r>
            <w:bookmarkEnd w:id="59"/>
            <w:r>
              <w:rPr>
                <w:color w:val="000000"/>
                <w:w w:val="95"/>
                <w:sz w:val="18"/>
                <w:szCs w:val="18"/>
              </w:rPr>
              <w:t xml:space="preserve">      No     </w:t>
            </w:r>
            <w:bookmarkStart w:id="60" w:name="__Fieldmark__56_3902165361"/>
            <w:r>
              <w:fldChar w:fldCharType="begin">
                <w:ffData>
                  <w:name w:val=""/>
                  <w:enabled/>
                  <w:calcOnExit w:val="0"/>
                  <w:checkBox>
                    <w:sizeAuto/>
                    <w:default w:val="0"/>
                    <w:checked w:val="0"/>
                  </w:checkBox>
                </w:ffData>
              </w:fldChar>
            </w:r>
            <w:r>
              <w:instrText xml:space="preserve"> FORMCHECKBOX </w:instrText>
            </w:r>
            <w:r w:rsidR="00BA5197">
              <w:fldChar w:fldCharType="separate"/>
            </w:r>
            <w:r>
              <w:fldChar w:fldCharType="end"/>
            </w:r>
            <w:bookmarkEnd w:id="60"/>
          </w:p>
        </w:tc>
        <w:tc>
          <w:tcPr>
            <w:tcW w:w="4967" w:type="dxa"/>
            <w:gridSpan w:val="2"/>
            <w:tcBorders>
              <w:top w:val="single" w:sz="4" w:space="0" w:color="808080"/>
              <w:left w:val="single" w:sz="4" w:space="0" w:color="808080"/>
              <w:bottom w:val="single" w:sz="4" w:space="0" w:color="808080"/>
              <w:right w:val="single" w:sz="4" w:space="0" w:color="808080"/>
            </w:tcBorders>
            <w:shd w:val="clear" w:color="auto" w:fill="auto"/>
          </w:tcPr>
          <w:p w:rsidR="00BA4A01" w:rsidRDefault="00BA4A01">
            <w:r>
              <w:rPr>
                <w:b/>
                <w:color w:val="7F7F7F"/>
                <w:w w:val="95"/>
                <w:sz w:val="18"/>
                <w:szCs w:val="18"/>
              </w:rPr>
              <w:t>If yes to any of the above, please give details, current status and reasons below</w:t>
            </w:r>
          </w:p>
          <w:p w:rsidR="00BA4A01" w:rsidRDefault="00BA4A01">
            <w:pPr>
              <w:rPr>
                <w:b/>
                <w:color w:val="7F7F7F"/>
                <w:w w:val="95"/>
                <w:sz w:val="18"/>
                <w:szCs w:val="18"/>
              </w:rPr>
            </w:pPr>
          </w:p>
          <w:p w:rsidR="00BA4A01" w:rsidRDefault="00BA4A01"/>
        </w:tc>
      </w:tr>
    </w:tbl>
    <w:p w:rsidR="00BA4A01" w:rsidRDefault="00BA4A01">
      <w:pPr>
        <w:spacing w:before="120"/>
      </w:pPr>
    </w:p>
    <w:p w:rsidR="00BA4A01" w:rsidRDefault="00BA4A01">
      <w:pPr>
        <w:spacing w:before="120"/>
      </w:pPr>
    </w:p>
    <w:tbl>
      <w:tblPr>
        <w:tblW w:w="0" w:type="auto"/>
        <w:tblInd w:w="142" w:type="dxa"/>
        <w:tblLayout w:type="fixed"/>
        <w:tblCellMar>
          <w:top w:w="142" w:type="dxa"/>
          <w:left w:w="142" w:type="dxa"/>
          <w:bottom w:w="142" w:type="dxa"/>
          <w:right w:w="142" w:type="dxa"/>
        </w:tblCellMar>
        <w:tblLook w:val="0000" w:firstRow="0" w:lastRow="0" w:firstColumn="0" w:lastColumn="0" w:noHBand="0" w:noVBand="0"/>
      </w:tblPr>
      <w:tblGrid>
        <w:gridCol w:w="5521"/>
        <w:gridCol w:w="5532"/>
      </w:tblGrid>
      <w:tr w:rsidR="00BA4A01">
        <w:tc>
          <w:tcPr>
            <w:tcW w:w="11053" w:type="dxa"/>
            <w:gridSpan w:val="2"/>
            <w:tcBorders>
              <w:top w:val="single" w:sz="4" w:space="0" w:color="808080"/>
              <w:left w:val="single" w:sz="4" w:space="0" w:color="808080"/>
              <w:bottom w:val="single" w:sz="4" w:space="0" w:color="808080"/>
              <w:right w:val="single" w:sz="4" w:space="0" w:color="808080"/>
            </w:tcBorders>
            <w:shd w:val="clear" w:color="auto" w:fill="7F7F7F"/>
          </w:tcPr>
          <w:p w:rsidR="00BA4A01" w:rsidRDefault="00BA4A01">
            <w:r>
              <w:rPr>
                <w:b/>
                <w:color w:val="FFFFFF"/>
                <w:w w:val="95"/>
                <w:sz w:val="18"/>
                <w:szCs w:val="18"/>
              </w:rPr>
              <w:t>SOCIAL SITUATION</w:t>
            </w:r>
          </w:p>
        </w:tc>
      </w:tr>
      <w:tr w:rsidR="00BA4A01">
        <w:trPr>
          <w:trHeight w:val="769"/>
        </w:trPr>
        <w:tc>
          <w:tcPr>
            <w:tcW w:w="5521" w:type="dxa"/>
            <w:tcBorders>
              <w:top w:val="single" w:sz="4" w:space="0" w:color="808080"/>
              <w:left w:val="single" w:sz="4" w:space="0" w:color="808080"/>
              <w:bottom w:val="single" w:sz="4" w:space="0" w:color="808080"/>
              <w:right w:val="single" w:sz="4" w:space="0" w:color="808080"/>
            </w:tcBorders>
            <w:shd w:val="clear" w:color="auto" w:fill="auto"/>
          </w:tcPr>
          <w:p w:rsidR="00BA4A01" w:rsidRDefault="00BA4A01">
            <w:pPr>
              <w:tabs>
                <w:tab w:val="left" w:pos="585"/>
              </w:tabs>
            </w:pPr>
            <w:bookmarkStart w:id="61" w:name="Text53"/>
            <w:r>
              <w:rPr>
                <w:color w:val="7F7F7F"/>
                <w:w w:val="95"/>
                <w:sz w:val="18"/>
                <w:szCs w:val="18"/>
              </w:rPr>
              <w:t>Does the patient have a support network social suitable discharge destination? Please provide det</w:t>
            </w:r>
            <w:bookmarkEnd w:id="61"/>
            <w:r>
              <w:rPr>
                <w:color w:val="7F7F7F"/>
                <w:w w:val="95"/>
                <w:sz w:val="18"/>
                <w:szCs w:val="18"/>
              </w:rPr>
              <w:t xml:space="preserve">ails: </w:t>
            </w:r>
          </w:p>
        </w:tc>
        <w:tc>
          <w:tcPr>
            <w:tcW w:w="5532" w:type="dxa"/>
            <w:tcBorders>
              <w:top w:val="single" w:sz="4" w:space="0" w:color="808080"/>
              <w:left w:val="single" w:sz="4" w:space="0" w:color="808080"/>
              <w:bottom w:val="single" w:sz="4" w:space="0" w:color="808080"/>
              <w:right w:val="single" w:sz="4" w:space="0" w:color="808080"/>
            </w:tcBorders>
            <w:shd w:val="clear" w:color="auto" w:fill="auto"/>
          </w:tcPr>
          <w:p w:rsidR="00BA4A01" w:rsidRDefault="00BA4A01">
            <w:pPr>
              <w:tabs>
                <w:tab w:val="left" w:pos="585"/>
              </w:tabs>
              <w:snapToGrid w:val="0"/>
            </w:pPr>
          </w:p>
        </w:tc>
      </w:tr>
    </w:tbl>
    <w:p w:rsidR="00BA4A01" w:rsidRDefault="00BA4A01"/>
    <w:p w:rsidR="00BA4A01" w:rsidRDefault="00BA4A01"/>
    <w:p w:rsidR="00BA4A01" w:rsidRDefault="00BA4A01"/>
    <w:tbl>
      <w:tblPr>
        <w:tblW w:w="0" w:type="auto"/>
        <w:tblInd w:w="142" w:type="dxa"/>
        <w:tblLayout w:type="fixed"/>
        <w:tblCellMar>
          <w:top w:w="142" w:type="dxa"/>
          <w:left w:w="142" w:type="dxa"/>
          <w:bottom w:w="142" w:type="dxa"/>
          <w:right w:w="142" w:type="dxa"/>
        </w:tblCellMar>
        <w:tblLook w:val="0000" w:firstRow="0" w:lastRow="0" w:firstColumn="0" w:lastColumn="0" w:noHBand="0" w:noVBand="0"/>
      </w:tblPr>
      <w:tblGrid>
        <w:gridCol w:w="2760"/>
        <w:gridCol w:w="288"/>
        <w:gridCol w:w="2473"/>
        <w:gridCol w:w="575"/>
        <w:gridCol w:w="2473"/>
        <w:gridCol w:w="2484"/>
      </w:tblGrid>
      <w:tr w:rsidR="00BA4A01">
        <w:tc>
          <w:tcPr>
            <w:tcW w:w="11053" w:type="dxa"/>
            <w:gridSpan w:val="6"/>
            <w:tcBorders>
              <w:top w:val="single" w:sz="4" w:space="0" w:color="808080"/>
              <w:left w:val="single" w:sz="4" w:space="0" w:color="808080"/>
              <w:bottom w:val="single" w:sz="4" w:space="0" w:color="808080"/>
              <w:right w:val="single" w:sz="4" w:space="0" w:color="808080"/>
            </w:tcBorders>
            <w:shd w:val="clear" w:color="auto" w:fill="7F7F7F"/>
          </w:tcPr>
          <w:p w:rsidR="00BA4A01" w:rsidRDefault="00BA4A01">
            <w:r>
              <w:rPr>
                <w:b/>
                <w:color w:val="FFFFFF"/>
                <w:w w:val="95"/>
                <w:sz w:val="18"/>
                <w:szCs w:val="18"/>
              </w:rPr>
              <w:t>THERAPY (PLEASE SCAN AND ATTACH COPIES OF ALL PT/OT ASSESSMENTS AND REPORTS)</w:t>
            </w:r>
          </w:p>
        </w:tc>
      </w:tr>
      <w:tr w:rsidR="00BA4A01">
        <w:tc>
          <w:tcPr>
            <w:tcW w:w="11053" w:type="dxa"/>
            <w:gridSpan w:val="6"/>
            <w:tcBorders>
              <w:top w:val="single" w:sz="4" w:space="0" w:color="808080"/>
              <w:left w:val="single" w:sz="4" w:space="0" w:color="808080"/>
              <w:bottom w:val="single" w:sz="4" w:space="0" w:color="808080"/>
              <w:right w:val="single" w:sz="4" w:space="0" w:color="808080"/>
            </w:tcBorders>
            <w:shd w:val="clear" w:color="auto" w:fill="D9D9D9"/>
          </w:tcPr>
          <w:p w:rsidR="00BA4A01" w:rsidRDefault="00BA4A01">
            <w:r>
              <w:rPr>
                <w:b/>
                <w:color w:val="7F7F7F"/>
                <w:w w:val="95"/>
                <w:sz w:val="18"/>
                <w:szCs w:val="18"/>
              </w:rPr>
              <w:t>Mobility</w:t>
            </w:r>
          </w:p>
        </w:tc>
      </w:tr>
      <w:tr w:rsidR="00BA4A01">
        <w:tc>
          <w:tcPr>
            <w:tcW w:w="3048" w:type="dxa"/>
            <w:gridSpan w:val="2"/>
            <w:tcBorders>
              <w:top w:val="single" w:sz="4" w:space="0" w:color="808080"/>
              <w:left w:val="single" w:sz="4" w:space="0" w:color="808080"/>
              <w:bottom w:val="single" w:sz="4" w:space="0" w:color="808080"/>
            </w:tcBorders>
            <w:shd w:val="clear" w:color="auto" w:fill="auto"/>
          </w:tcPr>
          <w:p w:rsidR="00BA4A01" w:rsidRDefault="00BA4A01">
            <w:r>
              <w:rPr>
                <w:color w:val="7F7F7F"/>
                <w:w w:val="95"/>
                <w:sz w:val="18"/>
                <w:szCs w:val="18"/>
              </w:rPr>
              <w:t>Does the patient require a wheelchair?</w:t>
            </w:r>
          </w:p>
        </w:tc>
        <w:tc>
          <w:tcPr>
            <w:tcW w:w="3048" w:type="dxa"/>
            <w:gridSpan w:val="2"/>
            <w:tcBorders>
              <w:top w:val="single" w:sz="4" w:space="0" w:color="808080"/>
              <w:left w:val="single" w:sz="4" w:space="0" w:color="808080"/>
              <w:bottom w:val="single" w:sz="4" w:space="0" w:color="808080"/>
            </w:tcBorders>
            <w:shd w:val="clear" w:color="auto" w:fill="auto"/>
          </w:tcPr>
          <w:p w:rsidR="00BA4A01" w:rsidRDefault="00BA4A01">
            <w:r>
              <w:rPr>
                <w:color w:val="000000"/>
                <w:w w:val="95"/>
                <w:sz w:val="18"/>
                <w:szCs w:val="18"/>
              </w:rPr>
              <w:t xml:space="preserve">Yes     </w:t>
            </w:r>
            <w:bookmarkStart w:id="62" w:name="__Fieldmark__57_3902165361"/>
            <w:r>
              <w:fldChar w:fldCharType="begin">
                <w:ffData>
                  <w:name w:val=""/>
                  <w:enabled/>
                  <w:calcOnExit w:val="0"/>
                  <w:checkBox>
                    <w:sizeAuto/>
                    <w:default w:val="0"/>
                    <w:checked w:val="0"/>
                  </w:checkBox>
                </w:ffData>
              </w:fldChar>
            </w:r>
            <w:r>
              <w:instrText xml:space="preserve"> FORMCHECKBOX </w:instrText>
            </w:r>
            <w:r w:rsidR="00BA5197">
              <w:fldChar w:fldCharType="separate"/>
            </w:r>
            <w:r>
              <w:fldChar w:fldCharType="end"/>
            </w:r>
            <w:bookmarkEnd w:id="62"/>
            <w:r>
              <w:rPr>
                <w:color w:val="000000"/>
                <w:w w:val="95"/>
                <w:sz w:val="18"/>
                <w:szCs w:val="18"/>
              </w:rPr>
              <w:t xml:space="preserve">      No     </w:t>
            </w:r>
            <w:bookmarkStart w:id="63" w:name="__Fieldmark__58_3902165361"/>
            <w:r>
              <w:fldChar w:fldCharType="begin">
                <w:ffData>
                  <w:name w:val=""/>
                  <w:enabled/>
                  <w:calcOnExit w:val="0"/>
                  <w:checkBox>
                    <w:sizeAuto/>
                    <w:default w:val="0"/>
                    <w:checked w:val="0"/>
                  </w:checkBox>
                </w:ffData>
              </w:fldChar>
            </w:r>
            <w:r>
              <w:instrText xml:space="preserve"> FORMCHECKBOX </w:instrText>
            </w:r>
            <w:r w:rsidR="00BA5197">
              <w:fldChar w:fldCharType="separate"/>
            </w:r>
            <w:r>
              <w:fldChar w:fldCharType="end"/>
            </w:r>
            <w:bookmarkEnd w:id="63"/>
          </w:p>
        </w:tc>
        <w:tc>
          <w:tcPr>
            <w:tcW w:w="2473" w:type="dxa"/>
            <w:tcBorders>
              <w:top w:val="single" w:sz="4" w:space="0" w:color="808080"/>
              <w:left w:val="single" w:sz="4" w:space="0" w:color="808080"/>
              <w:bottom w:val="single" w:sz="4" w:space="0" w:color="808080"/>
              <w:right w:val="single" w:sz="4" w:space="0" w:color="808080"/>
            </w:tcBorders>
            <w:shd w:val="clear" w:color="auto" w:fill="auto"/>
          </w:tcPr>
          <w:p w:rsidR="00BA4A01" w:rsidRDefault="00BA4A01">
            <w:r>
              <w:rPr>
                <w:color w:val="7F7F7F"/>
                <w:w w:val="95"/>
                <w:sz w:val="18"/>
                <w:szCs w:val="18"/>
              </w:rPr>
              <w:t>Has a wheelchair referral been sent?</w:t>
            </w:r>
          </w:p>
        </w:tc>
        <w:tc>
          <w:tcPr>
            <w:tcW w:w="2484" w:type="dxa"/>
            <w:tcBorders>
              <w:top w:val="single" w:sz="4" w:space="0" w:color="808080"/>
              <w:left w:val="single" w:sz="4" w:space="0" w:color="808080"/>
              <w:bottom w:val="single" w:sz="4" w:space="0" w:color="808080"/>
              <w:right w:val="single" w:sz="4" w:space="0" w:color="808080"/>
            </w:tcBorders>
            <w:shd w:val="clear" w:color="auto" w:fill="auto"/>
          </w:tcPr>
          <w:p w:rsidR="00BA4A01" w:rsidRDefault="00BA4A01">
            <w:r>
              <w:rPr>
                <w:color w:val="000000"/>
                <w:w w:val="95"/>
                <w:sz w:val="18"/>
                <w:szCs w:val="18"/>
              </w:rPr>
              <w:t xml:space="preserve">Yes     </w:t>
            </w:r>
            <w:bookmarkStart w:id="64" w:name="__Fieldmark__59_3902165361"/>
            <w:r>
              <w:fldChar w:fldCharType="begin">
                <w:ffData>
                  <w:name w:val=""/>
                  <w:enabled/>
                  <w:calcOnExit w:val="0"/>
                  <w:checkBox>
                    <w:sizeAuto/>
                    <w:default w:val="0"/>
                    <w:checked w:val="0"/>
                  </w:checkBox>
                </w:ffData>
              </w:fldChar>
            </w:r>
            <w:r>
              <w:instrText xml:space="preserve"> FORMCHECKBOX </w:instrText>
            </w:r>
            <w:r w:rsidR="00BA5197">
              <w:fldChar w:fldCharType="separate"/>
            </w:r>
            <w:r>
              <w:fldChar w:fldCharType="end"/>
            </w:r>
            <w:bookmarkEnd w:id="64"/>
            <w:r>
              <w:rPr>
                <w:color w:val="000000"/>
                <w:w w:val="95"/>
                <w:sz w:val="18"/>
                <w:szCs w:val="18"/>
              </w:rPr>
              <w:t xml:space="preserve">      No     </w:t>
            </w:r>
            <w:bookmarkStart w:id="65" w:name="__Fieldmark__60_3902165361"/>
            <w:r>
              <w:fldChar w:fldCharType="begin">
                <w:ffData>
                  <w:name w:val=""/>
                  <w:enabled/>
                  <w:calcOnExit w:val="0"/>
                  <w:checkBox>
                    <w:sizeAuto/>
                    <w:default w:val="0"/>
                    <w:checked w:val="0"/>
                  </w:checkBox>
                </w:ffData>
              </w:fldChar>
            </w:r>
            <w:r>
              <w:instrText xml:space="preserve"> FORMCHECKBOX </w:instrText>
            </w:r>
            <w:r w:rsidR="00BA5197">
              <w:fldChar w:fldCharType="separate"/>
            </w:r>
            <w:r>
              <w:fldChar w:fldCharType="end"/>
            </w:r>
            <w:bookmarkEnd w:id="65"/>
          </w:p>
        </w:tc>
      </w:tr>
      <w:tr w:rsidR="00BA4A01">
        <w:tc>
          <w:tcPr>
            <w:tcW w:w="3048" w:type="dxa"/>
            <w:gridSpan w:val="2"/>
            <w:tcBorders>
              <w:top w:val="single" w:sz="4" w:space="0" w:color="808080"/>
              <w:left w:val="single" w:sz="4" w:space="0" w:color="808080"/>
              <w:bottom w:val="single" w:sz="4" w:space="0" w:color="808080"/>
            </w:tcBorders>
            <w:shd w:val="clear" w:color="auto" w:fill="auto"/>
          </w:tcPr>
          <w:p w:rsidR="00BA4A01" w:rsidRDefault="00BA4A01">
            <w:r>
              <w:rPr>
                <w:color w:val="7F7F7F"/>
                <w:w w:val="95"/>
                <w:sz w:val="18"/>
                <w:szCs w:val="18"/>
              </w:rPr>
              <w:t xml:space="preserve">Does the patient require any walking aids? </w:t>
            </w:r>
          </w:p>
        </w:tc>
        <w:tc>
          <w:tcPr>
            <w:tcW w:w="3048" w:type="dxa"/>
            <w:gridSpan w:val="2"/>
            <w:tcBorders>
              <w:top w:val="single" w:sz="4" w:space="0" w:color="808080"/>
              <w:left w:val="single" w:sz="4" w:space="0" w:color="808080"/>
              <w:bottom w:val="single" w:sz="4" w:space="0" w:color="808080"/>
            </w:tcBorders>
            <w:shd w:val="clear" w:color="auto" w:fill="auto"/>
          </w:tcPr>
          <w:p w:rsidR="00BA4A01" w:rsidRDefault="00BA4A01">
            <w:r>
              <w:rPr>
                <w:color w:val="000000"/>
                <w:w w:val="95"/>
                <w:sz w:val="18"/>
                <w:szCs w:val="18"/>
              </w:rPr>
              <w:t xml:space="preserve">Yes     </w:t>
            </w:r>
            <w:bookmarkStart w:id="66" w:name="__Fieldmark__61_3902165361"/>
            <w:r>
              <w:fldChar w:fldCharType="begin">
                <w:ffData>
                  <w:name w:val=""/>
                  <w:enabled/>
                  <w:calcOnExit w:val="0"/>
                  <w:checkBox>
                    <w:sizeAuto/>
                    <w:default w:val="0"/>
                    <w:checked w:val="0"/>
                  </w:checkBox>
                </w:ffData>
              </w:fldChar>
            </w:r>
            <w:r>
              <w:instrText xml:space="preserve"> FORMCHECKBOX </w:instrText>
            </w:r>
            <w:r w:rsidR="00BA5197">
              <w:fldChar w:fldCharType="separate"/>
            </w:r>
            <w:r>
              <w:fldChar w:fldCharType="end"/>
            </w:r>
            <w:bookmarkEnd w:id="66"/>
            <w:r>
              <w:rPr>
                <w:color w:val="000000"/>
                <w:w w:val="95"/>
                <w:sz w:val="18"/>
                <w:szCs w:val="18"/>
              </w:rPr>
              <w:t xml:space="preserve">      No     </w:t>
            </w:r>
            <w:bookmarkStart w:id="67" w:name="__Fieldmark__62_3902165361"/>
            <w:r>
              <w:fldChar w:fldCharType="begin">
                <w:ffData>
                  <w:name w:val=""/>
                  <w:enabled/>
                  <w:calcOnExit w:val="0"/>
                  <w:checkBox>
                    <w:sizeAuto/>
                    <w:default w:val="0"/>
                    <w:checked w:val="0"/>
                  </w:checkBox>
                </w:ffData>
              </w:fldChar>
            </w:r>
            <w:r>
              <w:instrText xml:space="preserve"> FORMCHECKBOX </w:instrText>
            </w:r>
            <w:r w:rsidR="00BA5197">
              <w:fldChar w:fldCharType="separate"/>
            </w:r>
            <w:r>
              <w:fldChar w:fldCharType="end"/>
            </w:r>
            <w:bookmarkEnd w:id="67"/>
          </w:p>
        </w:tc>
        <w:tc>
          <w:tcPr>
            <w:tcW w:w="2473" w:type="dxa"/>
            <w:tcBorders>
              <w:top w:val="single" w:sz="4" w:space="0" w:color="808080"/>
              <w:left w:val="single" w:sz="4" w:space="0" w:color="808080"/>
              <w:bottom w:val="single" w:sz="4" w:space="0" w:color="808080"/>
              <w:right w:val="single" w:sz="4" w:space="0" w:color="808080"/>
            </w:tcBorders>
            <w:shd w:val="clear" w:color="auto" w:fill="auto"/>
          </w:tcPr>
          <w:p w:rsidR="00BA4A01" w:rsidRDefault="00BA4A01">
            <w:r>
              <w:rPr>
                <w:color w:val="7F7F7F"/>
                <w:w w:val="95"/>
                <w:sz w:val="18"/>
                <w:szCs w:val="18"/>
              </w:rPr>
              <w:t xml:space="preserve">Does the patient require assistance with transfers? </w:t>
            </w:r>
          </w:p>
        </w:tc>
        <w:tc>
          <w:tcPr>
            <w:tcW w:w="2484" w:type="dxa"/>
            <w:tcBorders>
              <w:top w:val="single" w:sz="4" w:space="0" w:color="808080"/>
              <w:left w:val="single" w:sz="4" w:space="0" w:color="808080"/>
              <w:bottom w:val="single" w:sz="4" w:space="0" w:color="808080"/>
              <w:right w:val="single" w:sz="4" w:space="0" w:color="808080"/>
            </w:tcBorders>
            <w:shd w:val="clear" w:color="auto" w:fill="auto"/>
          </w:tcPr>
          <w:p w:rsidR="00BA4A01" w:rsidRDefault="00BA4A01">
            <w:r>
              <w:rPr>
                <w:color w:val="000000"/>
                <w:w w:val="95"/>
                <w:sz w:val="18"/>
                <w:szCs w:val="18"/>
              </w:rPr>
              <w:t xml:space="preserve">Yes     </w:t>
            </w:r>
            <w:bookmarkStart w:id="68" w:name="__Fieldmark__63_3902165361"/>
            <w:r>
              <w:fldChar w:fldCharType="begin">
                <w:ffData>
                  <w:name w:val=""/>
                  <w:enabled/>
                  <w:calcOnExit w:val="0"/>
                  <w:checkBox>
                    <w:sizeAuto/>
                    <w:default w:val="0"/>
                    <w:checked w:val="0"/>
                  </w:checkBox>
                </w:ffData>
              </w:fldChar>
            </w:r>
            <w:r>
              <w:instrText xml:space="preserve"> FORMCHECKBOX </w:instrText>
            </w:r>
            <w:r w:rsidR="00BA5197">
              <w:fldChar w:fldCharType="separate"/>
            </w:r>
            <w:r>
              <w:fldChar w:fldCharType="end"/>
            </w:r>
            <w:bookmarkEnd w:id="68"/>
            <w:r>
              <w:rPr>
                <w:color w:val="000000"/>
                <w:w w:val="95"/>
                <w:sz w:val="18"/>
                <w:szCs w:val="18"/>
              </w:rPr>
              <w:t xml:space="preserve">      No     </w:t>
            </w:r>
            <w:bookmarkStart w:id="69" w:name="__Fieldmark__64_3902165361"/>
            <w:r>
              <w:fldChar w:fldCharType="begin">
                <w:ffData>
                  <w:name w:val=""/>
                  <w:enabled/>
                  <w:calcOnExit w:val="0"/>
                  <w:checkBox>
                    <w:sizeAuto/>
                    <w:default w:val="0"/>
                    <w:checked w:val="0"/>
                  </w:checkBox>
                </w:ffData>
              </w:fldChar>
            </w:r>
            <w:r>
              <w:instrText xml:space="preserve"> FORMCHECKBOX </w:instrText>
            </w:r>
            <w:r w:rsidR="00BA5197">
              <w:fldChar w:fldCharType="separate"/>
            </w:r>
            <w:r>
              <w:fldChar w:fldCharType="end"/>
            </w:r>
            <w:bookmarkEnd w:id="69"/>
          </w:p>
        </w:tc>
      </w:tr>
      <w:tr w:rsidR="00BA4A01">
        <w:tc>
          <w:tcPr>
            <w:tcW w:w="11053" w:type="dxa"/>
            <w:gridSpan w:val="6"/>
            <w:tcBorders>
              <w:top w:val="single" w:sz="4" w:space="0" w:color="808080"/>
              <w:left w:val="single" w:sz="4" w:space="0" w:color="808080"/>
              <w:bottom w:val="single" w:sz="4" w:space="0" w:color="808080"/>
              <w:right w:val="single" w:sz="4" w:space="0" w:color="808080"/>
            </w:tcBorders>
            <w:shd w:val="clear" w:color="auto" w:fill="auto"/>
          </w:tcPr>
          <w:p w:rsidR="00BA4A01" w:rsidRDefault="00BA4A01">
            <w:r>
              <w:rPr>
                <w:b/>
                <w:color w:val="7F7F7F"/>
                <w:w w:val="95"/>
                <w:sz w:val="18"/>
                <w:szCs w:val="18"/>
              </w:rPr>
              <w:t>If yes to any of the above, please give details, below:</w:t>
            </w:r>
          </w:p>
          <w:p w:rsidR="00BA4A01" w:rsidRDefault="00BA4A01">
            <w:pPr>
              <w:tabs>
                <w:tab w:val="left" w:pos="585"/>
              </w:tabs>
              <w:rPr>
                <w:b/>
                <w:color w:val="7F7F7F"/>
                <w:w w:val="95"/>
                <w:sz w:val="18"/>
                <w:szCs w:val="18"/>
              </w:rPr>
            </w:pPr>
          </w:p>
        </w:tc>
      </w:tr>
      <w:tr w:rsidR="00BA4A01">
        <w:tc>
          <w:tcPr>
            <w:tcW w:w="3048" w:type="dxa"/>
            <w:gridSpan w:val="2"/>
            <w:tcBorders>
              <w:top w:val="single" w:sz="4" w:space="0" w:color="808080"/>
              <w:left w:val="single" w:sz="4" w:space="0" w:color="808080"/>
              <w:bottom w:val="single" w:sz="4" w:space="0" w:color="808080"/>
            </w:tcBorders>
            <w:shd w:val="clear" w:color="auto" w:fill="auto"/>
          </w:tcPr>
          <w:p w:rsidR="00BA4A01" w:rsidRDefault="00BA4A01">
            <w:r>
              <w:rPr>
                <w:color w:val="7F7F7F"/>
                <w:w w:val="95"/>
                <w:sz w:val="18"/>
                <w:szCs w:val="18"/>
              </w:rPr>
              <w:t xml:space="preserve">Does the patient have abnormal tone? </w:t>
            </w:r>
          </w:p>
        </w:tc>
        <w:tc>
          <w:tcPr>
            <w:tcW w:w="3048" w:type="dxa"/>
            <w:gridSpan w:val="2"/>
            <w:tcBorders>
              <w:top w:val="single" w:sz="4" w:space="0" w:color="808080"/>
              <w:left w:val="single" w:sz="4" w:space="0" w:color="808080"/>
              <w:bottom w:val="single" w:sz="4" w:space="0" w:color="808080"/>
            </w:tcBorders>
            <w:shd w:val="clear" w:color="auto" w:fill="auto"/>
          </w:tcPr>
          <w:p w:rsidR="00BA4A01" w:rsidRDefault="00BA4A01">
            <w:r>
              <w:rPr>
                <w:color w:val="000000"/>
                <w:w w:val="95"/>
                <w:sz w:val="18"/>
                <w:szCs w:val="18"/>
              </w:rPr>
              <w:t xml:space="preserve">Yes     </w:t>
            </w:r>
            <w:bookmarkStart w:id="70" w:name="__Fieldmark__65_3902165361"/>
            <w:r>
              <w:fldChar w:fldCharType="begin">
                <w:ffData>
                  <w:name w:val=""/>
                  <w:enabled/>
                  <w:calcOnExit w:val="0"/>
                  <w:checkBox>
                    <w:sizeAuto/>
                    <w:default w:val="0"/>
                    <w:checked w:val="0"/>
                  </w:checkBox>
                </w:ffData>
              </w:fldChar>
            </w:r>
            <w:r>
              <w:instrText xml:space="preserve"> FORMCHECKBOX </w:instrText>
            </w:r>
            <w:r w:rsidR="00BA5197">
              <w:fldChar w:fldCharType="separate"/>
            </w:r>
            <w:r>
              <w:fldChar w:fldCharType="end"/>
            </w:r>
            <w:bookmarkEnd w:id="70"/>
            <w:r>
              <w:rPr>
                <w:color w:val="000000"/>
                <w:w w:val="95"/>
                <w:sz w:val="18"/>
                <w:szCs w:val="18"/>
              </w:rPr>
              <w:t xml:space="preserve">      No     </w:t>
            </w:r>
            <w:bookmarkStart w:id="71" w:name="__Fieldmark__66_3902165361"/>
            <w:r>
              <w:fldChar w:fldCharType="begin">
                <w:ffData>
                  <w:name w:val=""/>
                  <w:enabled/>
                  <w:calcOnExit w:val="0"/>
                  <w:checkBox>
                    <w:sizeAuto/>
                    <w:default w:val="0"/>
                    <w:checked w:val="0"/>
                  </w:checkBox>
                </w:ffData>
              </w:fldChar>
            </w:r>
            <w:r>
              <w:instrText xml:space="preserve"> FORMCHECKBOX </w:instrText>
            </w:r>
            <w:r w:rsidR="00BA5197">
              <w:fldChar w:fldCharType="separate"/>
            </w:r>
            <w:r>
              <w:fldChar w:fldCharType="end"/>
            </w:r>
            <w:bookmarkEnd w:id="71"/>
          </w:p>
        </w:tc>
        <w:tc>
          <w:tcPr>
            <w:tcW w:w="2473" w:type="dxa"/>
            <w:tcBorders>
              <w:top w:val="single" w:sz="4" w:space="0" w:color="808080"/>
              <w:left w:val="single" w:sz="4" w:space="0" w:color="808080"/>
              <w:bottom w:val="single" w:sz="4" w:space="0" w:color="808080"/>
              <w:right w:val="single" w:sz="4" w:space="0" w:color="808080"/>
            </w:tcBorders>
            <w:shd w:val="clear" w:color="auto" w:fill="auto"/>
          </w:tcPr>
          <w:p w:rsidR="00BA4A01" w:rsidRDefault="00BA4A01">
            <w:pPr>
              <w:tabs>
                <w:tab w:val="left" w:pos="585"/>
              </w:tabs>
            </w:pPr>
            <w:r>
              <w:rPr>
                <w:color w:val="7F7F7F"/>
                <w:w w:val="95"/>
                <w:sz w:val="18"/>
                <w:szCs w:val="18"/>
              </w:rPr>
              <w:t>Does the patient require any splints?</w:t>
            </w:r>
          </w:p>
        </w:tc>
        <w:tc>
          <w:tcPr>
            <w:tcW w:w="2484" w:type="dxa"/>
            <w:tcBorders>
              <w:top w:val="single" w:sz="4" w:space="0" w:color="808080"/>
              <w:left w:val="single" w:sz="4" w:space="0" w:color="808080"/>
              <w:bottom w:val="single" w:sz="4" w:space="0" w:color="808080"/>
              <w:right w:val="single" w:sz="4" w:space="0" w:color="808080"/>
            </w:tcBorders>
            <w:shd w:val="clear" w:color="auto" w:fill="auto"/>
          </w:tcPr>
          <w:p w:rsidR="00BA4A01" w:rsidRDefault="00BA4A01">
            <w:pPr>
              <w:tabs>
                <w:tab w:val="left" w:pos="585"/>
              </w:tabs>
            </w:pPr>
            <w:r>
              <w:rPr>
                <w:color w:val="000000"/>
                <w:w w:val="95"/>
                <w:sz w:val="18"/>
                <w:szCs w:val="18"/>
              </w:rPr>
              <w:t xml:space="preserve">Yes     </w:t>
            </w:r>
            <w:bookmarkStart w:id="72" w:name="__Fieldmark__67_3902165361"/>
            <w:r>
              <w:fldChar w:fldCharType="begin">
                <w:ffData>
                  <w:name w:val=""/>
                  <w:enabled/>
                  <w:calcOnExit w:val="0"/>
                  <w:checkBox>
                    <w:sizeAuto/>
                    <w:default w:val="0"/>
                    <w:checked w:val="0"/>
                  </w:checkBox>
                </w:ffData>
              </w:fldChar>
            </w:r>
            <w:r>
              <w:instrText xml:space="preserve"> FORMCHECKBOX </w:instrText>
            </w:r>
            <w:r w:rsidR="00BA5197">
              <w:fldChar w:fldCharType="separate"/>
            </w:r>
            <w:r>
              <w:fldChar w:fldCharType="end"/>
            </w:r>
            <w:bookmarkEnd w:id="72"/>
            <w:r>
              <w:rPr>
                <w:color w:val="000000"/>
                <w:w w:val="95"/>
                <w:sz w:val="18"/>
                <w:szCs w:val="18"/>
              </w:rPr>
              <w:t xml:space="preserve">      No     </w:t>
            </w:r>
            <w:bookmarkStart w:id="73" w:name="__Fieldmark__68_3902165361"/>
            <w:r>
              <w:fldChar w:fldCharType="begin">
                <w:ffData>
                  <w:name w:val=""/>
                  <w:enabled/>
                  <w:calcOnExit w:val="0"/>
                  <w:checkBox>
                    <w:sizeAuto/>
                    <w:default w:val="0"/>
                    <w:checked w:val="0"/>
                  </w:checkBox>
                </w:ffData>
              </w:fldChar>
            </w:r>
            <w:r>
              <w:instrText xml:space="preserve"> FORMCHECKBOX </w:instrText>
            </w:r>
            <w:r w:rsidR="00BA5197">
              <w:fldChar w:fldCharType="separate"/>
            </w:r>
            <w:r>
              <w:fldChar w:fldCharType="end"/>
            </w:r>
            <w:bookmarkEnd w:id="73"/>
          </w:p>
        </w:tc>
      </w:tr>
      <w:tr w:rsidR="00BA4A01">
        <w:tc>
          <w:tcPr>
            <w:tcW w:w="11053" w:type="dxa"/>
            <w:gridSpan w:val="6"/>
            <w:tcBorders>
              <w:top w:val="single" w:sz="4" w:space="0" w:color="808080"/>
              <w:left w:val="single" w:sz="4" w:space="0" w:color="808080"/>
              <w:bottom w:val="single" w:sz="4" w:space="0" w:color="808080"/>
              <w:right w:val="single" w:sz="4" w:space="0" w:color="808080"/>
            </w:tcBorders>
            <w:shd w:val="clear" w:color="auto" w:fill="auto"/>
          </w:tcPr>
          <w:p w:rsidR="00BA4A01" w:rsidRDefault="00BA4A01">
            <w:bookmarkStart w:id="74" w:name="_Hlk56162214"/>
            <w:r>
              <w:rPr>
                <w:b/>
                <w:color w:val="7F7F7F"/>
                <w:w w:val="95"/>
                <w:sz w:val="18"/>
                <w:szCs w:val="18"/>
              </w:rPr>
              <w:t>If yes to any of the above, please give details, below:</w:t>
            </w:r>
          </w:p>
          <w:bookmarkEnd w:id="74"/>
          <w:p w:rsidR="00BA4A01" w:rsidRDefault="00BA4A01">
            <w:pPr>
              <w:tabs>
                <w:tab w:val="left" w:pos="585"/>
              </w:tabs>
              <w:snapToGrid w:val="0"/>
              <w:rPr>
                <w:b/>
                <w:color w:val="000000"/>
                <w:w w:val="95"/>
                <w:sz w:val="18"/>
                <w:szCs w:val="18"/>
              </w:rPr>
            </w:pPr>
          </w:p>
        </w:tc>
      </w:tr>
      <w:tr w:rsidR="00BA4A01">
        <w:tc>
          <w:tcPr>
            <w:tcW w:w="2760" w:type="dxa"/>
            <w:tcBorders>
              <w:top w:val="single" w:sz="4" w:space="0" w:color="808080"/>
              <w:left w:val="single" w:sz="4" w:space="0" w:color="808080"/>
              <w:bottom w:val="single" w:sz="4" w:space="0" w:color="808080"/>
              <w:right w:val="single" w:sz="4" w:space="0" w:color="808080"/>
            </w:tcBorders>
            <w:shd w:val="clear" w:color="auto" w:fill="auto"/>
          </w:tcPr>
          <w:p w:rsidR="00BA4A01" w:rsidRDefault="00BA4A01">
            <w:r>
              <w:rPr>
                <w:b/>
                <w:color w:val="7F7F7F"/>
                <w:w w:val="95"/>
                <w:sz w:val="18"/>
                <w:szCs w:val="18"/>
              </w:rPr>
              <w:t>Has a referral been made to a specialist unit? (e.g. Stoke Mandeville, Frank Cooksey)</w:t>
            </w:r>
          </w:p>
        </w:tc>
        <w:tc>
          <w:tcPr>
            <w:tcW w:w="2761" w:type="dxa"/>
            <w:gridSpan w:val="2"/>
            <w:tcBorders>
              <w:top w:val="single" w:sz="4" w:space="0" w:color="808080"/>
              <w:left w:val="single" w:sz="4" w:space="0" w:color="808080"/>
              <w:bottom w:val="single" w:sz="4" w:space="0" w:color="808080"/>
              <w:right w:val="single" w:sz="4" w:space="0" w:color="808080"/>
            </w:tcBorders>
            <w:shd w:val="clear" w:color="auto" w:fill="auto"/>
          </w:tcPr>
          <w:p w:rsidR="00BA4A01" w:rsidRDefault="00BA4A01">
            <w:r>
              <w:rPr>
                <w:rFonts w:eastAsia="Arial"/>
                <w:b/>
                <w:color w:val="7F7F7F"/>
                <w:w w:val="95"/>
                <w:sz w:val="18"/>
                <w:szCs w:val="18"/>
              </w:rPr>
              <w:t xml:space="preserve"> </w:t>
            </w:r>
            <w:r>
              <w:rPr>
                <w:color w:val="000000"/>
                <w:w w:val="95"/>
                <w:sz w:val="18"/>
                <w:szCs w:val="18"/>
              </w:rPr>
              <w:t xml:space="preserve">Yes     </w:t>
            </w:r>
            <w:bookmarkStart w:id="75" w:name="__Fieldmark__69_3902165361"/>
            <w:r>
              <w:fldChar w:fldCharType="begin">
                <w:ffData>
                  <w:name w:val=""/>
                  <w:enabled/>
                  <w:calcOnExit w:val="0"/>
                  <w:checkBox>
                    <w:sizeAuto/>
                    <w:default w:val="0"/>
                    <w:checked w:val="0"/>
                  </w:checkBox>
                </w:ffData>
              </w:fldChar>
            </w:r>
            <w:r>
              <w:instrText xml:space="preserve"> FORMCHECKBOX </w:instrText>
            </w:r>
            <w:r w:rsidR="00BA5197">
              <w:fldChar w:fldCharType="separate"/>
            </w:r>
            <w:r>
              <w:fldChar w:fldCharType="end"/>
            </w:r>
            <w:bookmarkEnd w:id="75"/>
            <w:r>
              <w:rPr>
                <w:color w:val="000000"/>
                <w:w w:val="95"/>
                <w:sz w:val="18"/>
                <w:szCs w:val="18"/>
              </w:rPr>
              <w:t xml:space="preserve">      No     </w:t>
            </w:r>
            <w:bookmarkStart w:id="76" w:name="__Fieldmark__70_3902165361"/>
            <w:r>
              <w:fldChar w:fldCharType="begin">
                <w:ffData>
                  <w:name w:val=""/>
                  <w:enabled/>
                  <w:calcOnExit w:val="0"/>
                  <w:checkBox>
                    <w:sizeAuto/>
                    <w:default w:val="0"/>
                    <w:checked w:val="0"/>
                  </w:checkBox>
                </w:ffData>
              </w:fldChar>
            </w:r>
            <w:r>
              <w:instrText xml:space="preserve"> FORMCHECKBOX </w:instrText>
            </w:r>
            <w:r w:rsidR="00BA5197">
              <w:fldChar w:fldCharType="separate"/>
            </w:r>
            <w:r>
              <w:fldChar w:fldCharType="end"/>
            </w:r>
            <w:bookmarkEnd w:id="76"/>
          </w:p>
        </w:tc>
        <w:tc>
          <w:tcPr>
            <w:tcW w:w="5532" w:type="dxa"/>
            <w:gridSpan w:val="3"/>
            <w:tcBorders>
              <w:top w:val="single" w:sz="4" w:space="0" w:color="808080"/>
              <w:left w:val="single" w:sz="4" w:space="0" w:color="808080"/>
              <w:bottom w:val="single" w:sz="4" w:space="0" w:color="808080"/>
              <w:right w:val="single" w:sz="4" w:space="0" w:color="808080"/>
            </w:tcBorders>
            <w:shd w:val="clear" w:color="auto" w:fill="auto"/>
          </w:tcPr>
          <w:p w:rsidR="00BA4A01" w:rsidRDefault="00BA4A01">
            <w:r>
              <w:rPr>
                <w:b/>
                <w:color w:val="7F7F7F"/>
                <w:w w:val="95"/>
                <w:sz w:val="18"/>
                <w:szCs w:val="18"/>
              </w:rPr>
              <w:t xml:space="preserve">If </w:t>
            </w:r>
            <w:proofErr w:type="gramStart"/>
            <w:r>
              <w:rPr>
                <w:b/>
                <w:color w:val="7F7F7F"/>
                <w:w w:val="95"/>
                <w:sz w:val="18"/>
                <w:szCs w:val="18"/>
              </w:rPr>
              <w:t>yes,  please</w:t>
            </w:r>
            <w:proofErr w:type="gramEnd"/>
            <w:r>
              <w:rPr>
                <w:b/>
                <w:color w:val="7F7F7F"/>
                <w:w w:val="95"/>
                <w:sz w:val="18"/>
                <w:szCs w:val="18"/>
              </w:rPr>
              <w:t xml:space="preserve"> provide details below:  </w:t>
            </w:r>
          </w:p>
        </w:tc>
      </w:tr>
    </w:tbl>
    <w:p w:rsidR="00BA4A01" w:rsidRDefault="00BA4A01"/>
    <w:tbl>
      <w:tblPr>
        <w:tblW w:w="0" w:type="auto"/>
        <w:tblInd w:w="142" w:type="dxa"/>
        <w:tblLayout w:type="fixed"/>
        <w:tblCellMar>
          <w:top w:w="142" w:type="dxa"/>
          <w:left w:w="142" w:type="dxa"/>
          <w:bottom w:w="142" w:type="dxa"/>
          <w:right w:w="142" w:type="dxa"/>
        </w:tblCellMar>
        <w:tblLook w:val="0000" w:firstRow="0" w:lastRow="0" w:firstColumn="0" w:lastColumn="0" w:noHBand="0" w:noVBand="0"/>
      </w:tblPr>
      <w:tblGrid>
        <w:gridCol w:w="5521"/>
        <w:gridCol w:w="5532"/>
      </w:tblGrid>
      <w:tr w:rsidR="00BA4A01">
        <w:tc>
          <w:tcPr>
            <w:tcW w:w="11053" w:type="dxa"/>
            <w:gridSpan w:val="2"/>
            <w:tcBorders>
              <w:top w:val="single" w:sz="4" w:space="0" w:color="808080"/>
              <w:left w:val="single" w:sz="4" w:space="0" w:color="808080"/>
              <w:bottom w:val="single" w:sz="4" w:space="0" w:color="808080"/>
              <w:right w:val="single" w:sz="4" w:space="0" w:color="808080"/>
            </w:tcBorders>
            <w:shd w:val="clear" w:color="auto" w:fill="7F7F7F"/>
          </w:tcPr>
          <w:p w:rsidR="00BA4A01" w:rsidRDefault="00BA4A01">
            <w:r>
              <w:rPr>
                <w:b/>
                <w:color w:val="FFFFFF"/>
                <w:w w:val="95"/>
                <w:sz w:val="18"/>
                <w:szCs w:val="18"/>
              </w:rPr>
              <w:t xml:space="preserve">THERAPY HANDOVER (PLEASE ATTACH COPIES OFF ALL PT/OT ASSESSMENTS AND REPORTS) </w:t>
            </w:r>
          </w:p>
        </w:tc>
      </w:tr>
      <w:tr w:rsidR="00BA4A01">
        <w:tc>
          <w:tcPr>
            <w:tcW w:w="5521" w:type="dxa"/>
            <w:tcBorders>
              <w:top w:val="single" w:sz="4" w:space="0" w:color="808080"/>
              <w:left w:val="single" w:sz="4" w:space="0" w:color="808080"/>
              <w:bottom w:val="single" w:sz="4" w:space="0" w:color="808080"/>
              <w:right w:val="single" w:sz="4" w:space="0" w:color="808080"/>
            </w:tcBorders>
            <w:shd w:val="clear" w:color="auto" w:fill="D9D9D9"/>
          </w:tcPr>
          <w:p w:rsidR="00BA4A01" w:rsidRDefault="00BA4A01">
            <w:r>
              <w:rPr>
                <w:b/>
                <w:color w:val="7F7F7F"/>
                <w:w w:val="95"/>
                <w:sz w:val="18"/>
                <w:szCs w:val="18"/>
              </w:rPr>
              <w:t>Speech and language</w:t>
            </w:r>
          </w:p>
        </w:tc>
        <w:tc>
          <w:tcPr>
            <w:tcW w:w="5532" w:type="dxa"/>
            <w:tcBorders>
              <w:top w:val="single" w:sz="4" w:space="0" w:color="808080"/>
              <w:left w:val="single" w:sz="4" w:space="0" w:color="808080"/>
              <w:bottom w:val="single" w:sz="4" w:space="0" w:color="808080"/>
              <w:right w:val="single" w:sz="4" w:space="0" w:color="808080"/>
            </w:tcBorders>
            <w:shd w:val="clear" w:color="auto" w:fill="D9D9D9"/>
          </w:tcPr>
          <w:p w:rsidR="00BA4A01" w:rsidRDefault="00BA4A01">
            <w:r>
              <w:rPr>
                <w:b/>
                <w:color w:val="7F7F7F"/>
                <w:w w:val="95"/>
                <w:sz w:val="18"/>
                <w:szCs w:val="18"/>
              </w:rPr>
              <w:t>Psychology</w:t>
            </w:r>
          </w:p>
        </w:tc>
      </w:tr>
      <w:tr w:rsidR="00BA4A01">
        <w:trPr>
          <w:trHeight w:val="573"/>
        </w:trPr>
        <w:tc>
          <w:tcPr>
            <w:tcW w:w="5521" w:type="dxa"/>
            <w:tcBorders>
              <w:top w:val="single" w:sz="4" w:space="0" w:color="808080"/>
              <w:left w:val="single" w:sz="4" w:space="0" w:color="808080"/>
              <w:bottom w:val="single" w:sz="4" w:space="0" w:color="808080"/>
              <w:right w:val="single" w:sz="4" w:space="0" w:color="808080"/>
            </w:tcBorders>
            <w:shd w:val="clear" w:color="auto" w:fill="FFFFFF"/>
          </w:tcPr>
          <w:p w:rsidR="00BA4A01" w:rsidRDefault="00BA4A01">
            <w:pPr>
              <w:snapToGrid w:val="0"/>
            </w:pPr>
            <w:bookmarkStart w:id="77" w:name="Text59"/>
            <w:bookmarkEnd w:id="77"/>
          </w:p>
        </w:tc>
        <w:tc>
          <w:tcPr>
            <w:tcW w:w="5532" w:type="dxa"/>
            <w:tcBorders>
              <w:top w:val="single" w:sz="4" w:space="0" w:color="808080"/>
              <w:left w:val="single" w:sz="4" w:space="0" w:color="808080"/>
              <w:bottom w:val="single" w:sz="4" w:space="0" w:color="808080"/>
              <w:right w:val="single" w:sz="4" w:space="0" w:color="808080"/>
            </w:tcBorders>
            <w:shd w:val="clear" w:color="auto" w:fill="FFFFFF"/>
          </w:tcPr>
          <w:p w:rsidR="00BA4A01" w:rsidRDefault="00BA4A01">
            <w:pPr>
              <w:snapToGrid w:val="0"/>
            </w:pPr>
          </w:p>
        </w:tc>
      </w:tr>
    </w:tbl>
    <w:p w:rsidR="00BA4A01" w:rsidRDefault="00BA4A01"/>
    <w:tbl>
      <w:tblPr>
        <w:tblW w:w="0" w:type="auto"/>
        <w:tblInd w:w="142" w:type="dxa"/>
        <w:tblLayout w:type="fixed"/>
        <w:tblCellMar>
          <w:top w:w="142" w:type="dxa"/>
          <w:left w:w="142" w:type="dxa"/>
          <w:bottom w:w="142" w:type="dxa"/>
          <w:right w:w="142" w:type="dxa"/>
        </w:tblCellMar>
        <w:tblLook w:val="0000" w:firstRow="0" w:lastRow="0" w:firstColumn="0" w:lastColumn="0" w:noHBand="0" w:noVBand="0"/>
      </w:tblPr>
      <w:tblGrid>
        <w:gridCol w:w="11053"/>
      </w:tblGrid>
      <w:tr w:rsidR="00BA4A01">
        <w:tc>
          <w:tcPr>
            <w:tcW w:w="11053" w:type="dxa"/>
            <w:tcBorders>
              <w:top w:val="single" w:sz="4" w:space="0" w:color="808080"/>
              <w:left w:val="single" w:sz="4" w:space="0" w:color="808080"/>
              <w:bottom w:val="single" w:sz="4" w:space="0" w:color="808080"/>
              <w:right w:val="single" w:sz="4" w:space="0" w:color="808080"/>
            </w:tcBorders>
            <w:shd w:val="clear" w:color="auto" w:fill="D9D9D9"/>
          </w:tcPr>
          <w:p w:rsidR="00BA4A01" w:rsidRDefault="00BA4A01">
            <w:r>
              <w:rPr>
                <w:b/>
                <w:color w:val="7F7F7F"/>
                <w:w w:val="95"/>
                <w:sz w:val="18"/>
                <w:szCs w:val="18"/>
              </w:rPr>
              <w:t>Physiotherapy –</w:t>
            </w:r>
            <w:r>
              <w:rPr>
                <w:color w:val="7F7F7F"/>
                <w:w w:val="95"/>
                <w:sz w:val="18"/>
                <w:szCs w:val="18"/>
              </w:rPr>
              <w:t xml:space="preserve"> Please</w:t>
            </w:r>
            <w:r>
              <w:rPr>
                <w:b/>
                <w:color w:val="7F7F7F"/>
                <w:w w:val="95"/>
                <w:sz w:val="18"/>
                <w:szCs w:val="18"/>
              </w:rPr>
              <w:t xml:space="preserve"> detail pre-morbid abilities, progress made and current level</w:t>
            </w:r>
          </w:p>
        </w:tc>
      </w:tr>
      <w:tr w:rsidR="00BA4A01">
        <w:trPr>
          <w:trHeight w:val="874"/>
        </w:trPr>
        <w:tc>
          <w:tcPr>
            <w:tcW w:w="11053" w:type="dxa"/>
            <w:tcBorders>
              <w:top w:val="single" w:sz="4" w:space="0" w:color="808080"/>
              <w:left w:val="single" w:sz="4" w:space="0" w:color="808080"/>
              <w:bottom w:val="single" w:sz="4" w:space="0" w:color="808080"/>
              <w:right w:val="single" w:sz="4" w:space="0" w:color="808080"/>
            </w:tcBorders>
            <w:shd w:val="clear" w:color="auto" w:fill="FFFFFF"/>
          </w:tcPr>
          <w:p w:rsidR="00BA4A01" w:rsidRDefault="00BA4A01">
            <w:pPr>
              <w:snapToGrid w:val="0"/>
              <w:rPr>
                <w:b/>
                <w:color w:val="7F7F7F"/>
                <w:w w:val="95"/>
                <w:sz w:val="18"/>
                <w:szCs w:val="18"/>
              </w:rPr>
            </w:pPr>
          </w:p>
        </w:tc>
      </w:tr>
    </w:tbl>
    <w:p w:rsidR="00BA4A01" w:rsidRDefault="00BA4A01"/>
    <w:tbl>
      <w:tblPr>
        <w:tblW w:w="0" w:type="auto"/>
        <w:tblInd w:w="142" w:type="dxa"/>
        <w:tblLayout w:type="fixed"/>
        <w:tblCellMar>
          <w:top w:w="142" w:type="dxa"/>
          <w:left w:w="142" w:type="dxa"/>
          <w:bottom w:w="142" w:type="dxa"/>
          <w:right w:w="142" w:type="dxa"/>
        </w:tblCellMar>
        <w:tblLook w:val="0000" w:firstRow="0" w:lastRow="0" w:firstColumn="0" w:lastColumn="0" w:noHBand="0" w:noVBand="0"/>
      </w:tblPr>
      <w:tblGrid>
        <w:gridCol w:w="11053"/>
      </w:tblGrid>
      <w:tr w:rsidR="00BA4A01">
        <w:tc>
          <w:tcPr>
            <w:tcW w:w="11053" w:type="dxa"/>
            <w:tcBorders>
              <w:top w:val="single" w:sz="4" w:space="0" w:color="808080"/>
              <w:left w:val="single" w:sz="4" w:space="0" w:color="808080"/>
              <w:bottom w:val="single" w:sz="4" w:space="0" w:color="808080"/>
              <w:right w:val="single" w:sz="4" w:space="0" w:color="808080"/>
            </w:tcBorders>
            <w:shd w:val="clear" w:color="auto" w:fill="D9D9D9"/>
          </w:tcPr>
          <w:p w:rsidR="00BA4A01" w:rsidRDefault="00BA4A01">
            <w:r>
              <w:rPr>
                <w:b/>
                <w:color w:val="7F7F7F"/>
                <w:w w:val="95"/>
                <w:sz w:val="18"/>
                <w:szCs w:val="18"/>
              </w:rPr>
              <w:t>Occupational therapy –</w:t>
            </w:r>
            <w:r>
              <w:rPr>
                <w:color w:val="7F7F7F"/>
                <w:w w:val="95"/>
                <w:sz w:val="18"/>
                <w:szCs w:val="18"/>
              </w:rPr>
              <w:t xml:space="preserve"> Please</w:t>
            </w:r>
            <w:r>
              <w:rPr>
                <w:b/>
                <w:color w:val="7F7F7F"/>
                <w:w w:val="95"/>
                <w:sz w:val="18"/>
                <w:szCs w:val="18"/>
              </w:rPr>
              <w:t xml:space="preserve"> detail home situation, previous abilities, progress made, current level and scan relevant reports </w:t>
            </w:r>
          </w:p>
        </w:tc>
      </w:tr>
      <w:tr w:rsidR="00BA4A01">
        <w:trPr>
          <w:trHeight w:val="1190"/>
        </w:trPr>
        <w:tc>
          <w:tcPr>
            <w:tcW w:w="11053" w:type="dxa"/>
            <w:tcBorders>
              <w:top w:val="single" w:sz="4" w:space="0" w:color="808080"/>
              <w:left w:val="single" w:sz="4" w:space="0" w:color="808080"/>
              <w:bottom w:val="single" w:sz="4" w:space="0" w:color="808080"/>
              <w:right w:val="single" w:sz="4" w:space="0" w:color="808080"/>
            </w:tcBorders>
            <w:shd w:val="clear" w:color="auto" w:fill="auto"/>
          </w:tcPr>
          <w:p w:rsidR="00BA4A01" w:rsidRDefault="00BA4A01">
            <w:pPr>
              <w:tabs>
                <w:tab w:val="left" w:pos="585"/>
                <w:tab w:val="right" w:pos="4653"/>
              </w:tabs>
              <w:snapToGrid w:val="0"/>
              <w:rPr>
                <w:b/>
                <w:color w:val="000000"/>
                <w:w w:val="95"/>
                <w:sz w:val="18"/>
                <w:szCs w:val="18"/>
              </w:rPr>
            </w:pPr>
          </w:p>
        </w:tc>
      </w:tr>
    </w:tbl>
    <w:p w:rsidR="00BA4A01" w:rsidRDefault="00BA4A01">
      <w:pPr>
        <w:rPr>
          <w:b/>
          <w:color w:val="7F7F7F"/>
          <w:w w:val="95"/>
          <w:sz w:val="18"/>
          <w:szCs w:val="18"/>
        </w:rPr>
      </w:pPr>
    </w:p>
    <w:p w:rsidR="00BA4A01" w:rsidRDefault="00BA4A01">
      <w:pPr>
        <w:rPr>
          <w:b/>
          <w:color w:val="7F7F7F"/>
          <w:w w:val="95"/>
          <w:sz w:val="18"/>
          <w:szCs w:val="18"/>
        </w:rPr>
      </w:pPr>
    </w:p>
    <w:tbl>
      <w:tblPr>
        <w:tblW w:w="0" w:type="auto"/>
        <w:tblInd w:w="142" w:type="dxa"/>
        <w:tblLayout w:type="fixed"/>
        <w:tblCellMar>
          <w:top w:w="142" w:type="dxa"/>
          <w:left w:w="142" w:type="dxa"/>
          <w:bottom w:w="142" w:type="dxa"/>
          <w:right w:w="142" w:type="dxa"/>
        </w:tblCellMar>
        <w:tblLook w:val="0000" w:firstRow="0" w:lastRow="0" w:firstColumn="0" w:lastColumn="0" w:noHBand="0" w:noVBand="0"/>
      </w:tblPr>
      <w:tblGrid>
        <w:gridCol w:w="5387"/>
        <w:gridCol w:w="5666"/>
      </w:tblGrid>
      <w:tr w:rsidR="00BA4A01">
        <w:trPr>
          <w:trHeight w:val="23"/>
        </w:trPr>
        <w:tc>
          <w:tcPr>
            <w:tcW w:w="11053" w:type="dxa"/>
            <w:gridSpan w:val="2"/>
            <w:tcBorders>
              <w:top w:val="single" w:sz="4" w:space="0" w:color="808080"/>
              <w:left w:val="single" w:sz="4" w:space="0" w:color="808080"/>
              <w:bottom w:val="single" w:sz="4" w:space="0" w:color="808080"/>
              <w:right w:val="single" w:sz="4" w:space="0" w:color="808080"/>
            </w:tcBorders>
            <w:shd w:val="clear" w:color="auto" w:fill="7F7F7F"/>
          </w:tcPr>
          <w:p w:rsidR="00BA4A01" w:rsidRDefault="00BA4A01">
            <w:r>
              <w:rPr>
                <w:b/>
                <w:color w:val="FFFFFF"/>
                <w:w w:val="95"/>
                <w:sz w:val="18"/>
                <w:szCs w:val="18"/>
              </w:rPr>
              <w:t>REHABILITATION GOALS</w:t>
            </w:r>
          </w:p>
        </w:tc>
      </w:tr>
      <w:tr w:rsidR="00BA4A01">
        <w:trPr>
          <w:trHeight w:val="23"/>
        </w:trPr>
        <w:tc>
          <w:tcPr>
            <w:tcW w:w="11053" w:type="dxa"/>
            <w:gridSpan w:val="2"/>
            <w:tcBorders>
              <w:top w:val="single" w:sz="4" w:space="0" w:color="808080"/>
              <w:left w:val="single" w:sz="4" w:space="0" w:color="808080"/>
              <w:bottom w:val="single" w:sz="4" w:space="0" w:color="808080"/>
              <w:right w:val="single" w:sz="4" w:space="0" w:color="808080"/>
            </w:tcBorders>
            <w:shd w:val="clear" w:color="auto" w:fill="auto"/>
          </w:tcPr>
          <w:p w:rsidR="00BA4A01" w:rsidRDefault="00BA4A01">
            <w:r>
              <w:rPr>
                <w:b/>
                <w:color w:val="7F7F7F"/>
                <w:w w:val="95"/>
                <w:sz w:val="18"/>
                <w:szCs w:val="18"/>
              </w:rPr>
              <w:t>Please list the patient’s rehabilitation goals below</w:t>
            </w:r>
          </w:p>
        </w:tc>
      </w:tr>
      <w:tr w:rsidR="00BA4A01">
        <w:trPr>
          <w:trHeight w:val="1034"/>
        </w:trPr>
        <w:tc>
          <w:tcPr>
            <w:tcW w:w="5387" w:type="dxa"/>
            <w:tcBorders>
              <w:top w:val="single" w:sz="4" w:space="0" w:color="808080"/>
              <w:left w:val="single" w:sz="4" w:space="0" w:color="808080"/>
              <w:bottom w:val="single" w:sz="4" w:space="0" w:color="808080"/>
            </w:tcBorders>
            <w:shd w:val="clear" w:color="auto" w:fill="auto"/>
          </w:tcPr>
          <w:p w:rsidR="00BA4A01" w:rsidRDefault="00BA4A01">
            <w:r>
              <w:rPr>
                <w:color w:val="7F7F7F"/>
                <w:w w:val="95"/>
                <w:sz w:val="18"/>
                <w:szCs w:val="18"/>
              </w:rPr>
              <w:t>Speech and language</w:t>
            </w:r>
          </w:p>
        </w:tc>
        <w:tc>
          <w:tcPr>
            <w:tcW w:w="5666" w:type="dxa"/>
            <w:tcBorders>
              <w:top w:val="single" w:sz="4" w:space="0" w:color="808080"/>
              <w:left w:val="single" w:sz="4" w:space="0" w:color="808080"/>
              <w:bottom w:val="single" w:sz="4" w:space="0" w:color="808080"/>
              <w:right w:val="single" w:sz="4" w:space="0" w:color="808080"/>
            </w:tcBorders>
            <w:shd w:val="clear" w:color="auto" w:fill="auto"/>
          </w:tcPr>
          <w:p w:rsidR="00BA4A01" w:rsidRDefault="00BA4A01">
            <w:r>
              <w:rPr>
                <w:color w:val="7F7F7F"/>
                <w:w w:val="95"/>
                <w:sz w:val="18"/>
                <w:szCs w:val="18"/>
              </w:rPr>
              <w:t>Psychology</w:t>
            </w:r>
          </w:p>
        </w:tc>
      </w:tr>
      <w:tr w:rsidR="00BA4A01">
        <w:trPr>
          <w:trHeight w:val="996"/>
        </w:trPr>
        <w:tc>
          <w:tcPr>
            <w:tcW w:w="5387" w:type="dxa"/>
            <w:tcBorders>
              <w:top w:val="single" w:sz="4" w:space="0" w:color="808080"/>
              <w:left w:val="single" w:sz="4" w:space="0" w:color="808080"/>
              <w:bottom w:val="single" w:sz="4" w:space="0" w:color="808080"/>
            </w:tcBorders>
            <w:shd w:val="clear" w:color="auto" w:fill="auto"/>
          </w:tcPr>
          <w:p w:rsidR="00BA4A01" w:rsidRDefault="00BA4A01">
            <w:r>
              <w:rPr>
                <w:color w:val="7F7F7F"/>
                <w:w w:val="95"/>
                <w:sz w:val="18"/>
                <w:szCs w:val="18"/>
              </w:rPr>
              <w:t>Physiotherapy</w:t>
            </w:r>
          </w:p>
        </w:tc>
        <w:tc>
          <w:tcPr>
            <w:tcW w:w="5666" w:type="dxa"/>
            <w:tcBorders>
              <w:top w:val="single" w:sz="4" w:space="0" w:color="808080"/>
              <w:left w:val="single" w:sz="4" w:space="0" w:color="808080"/>
              <w:bottom w:val="single" w:sz="4" w:space="0" w:color="808080"/>
              <w:right w:val="single" w:sz="4" w:space="0" w:color="808080"/>
            </w:tcBorders>
            <w:shd w:val="clear" w:color="auto" w:fill="auto"/>
          </w:tcPr>
          <w:p w:rsidR="00BA4A01" w:rsidRDefault="00BA4A01">
            <w:pPr>
              <w:snapToGrid w:val="0"/>
            </w:pPr>
            <w:r>
              <w:rPr>
                <w:color w:val="7F7F7F"/>
                <w:w w:val="95"/>
                <w:sz w:val="18"/>
                <w:szCs w:val="18"/>
              </w:rPr>
              <w:t>Occupational therapy</w:t>
            </w:r>
          </w:p>
        </w:tc>
      </w:tr>
    </w:tbl>
    <w:p w:rsidR="00BA4A01" w:rsidRDefault="00BA4A01">
      <w:pPr>
        <w:spacing w:before="120"/>
      </w:pPr>
      <w:r>
        <w:rPr>
          <w:i/>
          <w:color w:val="7F7F7F"/>
          <w:w w:val="95"/>
          <w:sz w:val="18"/>
          <w:szCs w:val="18"/>
        </w:rPr>
        <w:t>(Please continue on a separate sheet if required)</w:t>
      </w:r>
    </w:p>
    <w:p w:rsidR="00BA4A01" w:rsidRDefault="00BA4A01">
      <w:pPr>
        <w:rPr>
          <w:b/>
          <w:i/>
          <w:color w:val="7F7F7F"/>
          <w:w w:val="95"/>
          <w:sz w:val="18"/>
          <w:szCs w:val="18"/>
        </w:rPr>
      </w:pPr>
    </w:p>
    <w:p w:rsidR="00BA4A01" w:rsidRDefault="00BA4A01">
      <w:pPr>
        <w:rPr>
          <w:b/>
          <w:i/>
          <w:color w:val="7F7F7F"/>
          <w:w w:val="95"/>
          <w:sz w:val="18"/>
          <w:szCs w:val="18"/>
        </w:rPr>
      </w:pPr>
    </w:p>
    <w:tbl>
      <w:tblPr>
        <w:tblW w:w="11157" w:type="dxa"/>
        <w:tblInd w:w="142" w:type="dxa"/>
        <w:tblLayout w:type="fixed"/>
        <w:tblCellMar>
          <w:top w:w="142" w:type="dxa"/>
          <w:left w:w="142" w:type="dxa"/>
          <w:bottom w:w="142" w:type="dxa"/>
          <w:right w:w="142" w:type="dxa"/>
        </w:tblCellMar>
        <w:tblLook w:val="0000" w:firstRow="0" w:lastRow="0" w:firstColumn="0" w:lastColumn="0" w:noHBand="0" w:noVBand="0"/>
      </w:tblPr>
      <w:tblGrid>
        <w:gridCol w:w="11157"/>
      </w:tblGrid>
      <w:tr w:rsidR="00BA4A01" w:rsidTr="00DD5E7B">
        <w:trPr>
          <w:trHeight w:val="12"/>
        </w:trPr>
        <w:tc>
          <w:tcPr>
            <w:tcW w:w="11157" w:type="dxa"/>
            <w:tcBorders>
              <w:top w:val="single" w:sz="4" w:space="0" w:color="808080"/>
              <w:left w:val="single" w:sz="4" w:space="0" w:color="808080"/>
              <w:bottom w:val="single" w:sz="4" w:space="0" w:color="808080"/>
              <w:right w:val="single" w:sz="4" w:space="0" w:color="808080"/>
            </w:tcBorders>
            <w:shd w:val="clear" w:color="auto" w:fill="7F7F7F"/>
          </w:tcPr>
          <w:p w:rsidR="00BA4A01" w:rsidRDefault="00BA4A01">
            <w:r>
              <w:rPr>
                <w:b/>
                <w:color w:val="FFFFFF"/>
                <w:w w:val="95"/>
                <w:sz w:val="18"/>
                <w:szCs w:val="18"/>
              </w:rPr>
              <w:t>ADDITIONAL INFORMATION</w:t>
            </w:r>
          </w:p>
        </w:tc>
      </w:tr>
      <w:tr w:rsidR="00BA4A01" w:rsidTr="00DD5E7B">
        <w:trPr>
          <w:trHeight w:val="935"/>
        </w:trPr>
        <w:tc>
          <w:tcPr>
            <w:tcW w:w="11157" w:type="dxa"/>
            <w:tcBorders>
              <w:top w:val="single" w:sz="4" w:space="0" w:color="808080"/>
              <w:left w:val="single" w:sz="4" w:space="0" w:color="808080"/>
              <w:bottom w:val="single" w:sz="4" w:space="0" w:color="808080"/>
              <w:right w:val="single" w:sz="4" w:space="0" w:color="808080"/>
            </w:tcBorders>
            <w:shd w:val="clear" w:color="auto" w:fill="auto"/>
          </w:tcPr>
          <w:p w:rsidR="00BA4A01" w:rsidRDefault="00BA4A01">
            <w:pPr>
              <w:tabs>
                <w:tab w:val="left" w:pos="585"/>
              </w:tabs>
              <w:snapToGrid w:val="0"/>
              <w:rPr>
                <w:b/>
                <w:color w:val="7F7F7F"/>
                <w:w w:val="95"/>
                <w:sz w:val="18"/>
                <w:szCs w:val="18"/>
              </w:rPr>
            </w:pPr>
          </w:p>
        </w:tc>
      </w:tr>
    </w:tbl>
    <w:p w:rsidR="00BA4A01" w:rsidRDefault="00BA4A01">
      <w:pPr>
        <w:rPr>
          <w:color w:val="7F7F7F"/>
          <w:w w:val="95"/>
          <w:sz w:val="18"/>
          <w:szCs w:val="18"/>
        </w:rPr>
      </w:pPr>
    </w:p>
    <w:p w:rsidR="00DD5E7B" w:rsidRPr="00DD5E7B" w:rsidRDefault="00DD5E7B" w:rsidP="00DD5E7B">
      <w:pPr>
        <w:shd w:val="clear" w:color="auto" w:fill="FFFFFF"/>
        <w:suppressAutoHyphens w:val="0"/>
        <w:textAlignment w:val="baseline"/>
        <w:rPr>
          <w:lang w:eastAsia="en-GB"/>
        </w:rPr>
      </w:pPr>
      <w:r w:rsidRPr="00DD5E7B">
        <w:rPr>
          <w:rFonts w:ascii="inherit" w:hAnsi="inherit"/>
          <w:bdr w:val="none" w:sz="0" w:space="0" w:color="auto" w:frame="1"/>
          <w:lang w:eastAsia="en-GB"/>
        </w:rPr>
        <w:t>As a Trust we need to be able to identify, without discrimination, all patients who may be liable for charges as soon as possible. Being registered with a GP or having an NHS number does not give a person automatic entitlement to access free NHS hospital treatment. </w:t>
      </w:r>
      <w:r w:rsidRPr="00DD5E7B">
        <w:rPr>
          <w:rFonts w:ascii="inherit" w:hAnsi="inherit"/>
          <w:b/>
          <w:bCs/>
          <w:bdr w:val="none" w:sz="0" w:space="0" w:color="auto" w:frame="1"/>
          <w:lang w:eastAsia="en-GB"/>
        </w:rPr>
        <w:t>Entitlement to free NHS care is based on UK Residency. </w:t>
      </w:r>
      <w:r>
        <w:rPr>
          <w:rFonts w:ascii="inherit" w:hAnsi="inherit"/>
          <w:b/>
          <w:bCs/>
          <w:bdr w:val="none" w:sz="0" w:space="0" w:color="auto" w:frame="1"/>
          <w:lang w:eastAsia="en-GB"/>
        </w:rPr>
        <w:t xml:space="preserve"> </w:t>
      </w:r>
      <w:r w:rsidRPr="00DD5E7B">
        <w:rPr>
          <w:rFonts w:ascii="inherit" w:hAnsi="inherit"/>
          <w:bdr w:val="none" w:sz="0" w:space="0" w:color="auto" w:frame="1"/>
          <w:lang w:eastAsia="en-GB"/>
        </w:rPr>
        <w:t>Therefore</w:t>
      </w:r>
      <w:r>
        <w:rPr>
          <w:rFonts w:ascii="inherit" w:hAnsi="inherit"/>
          <w:bdr w:val="none" w:sz="0" w:space="0" w:color="auto" w:frame="1"/>
          <w:lang w:eastAsia="en-GB"/>
        </w:rPr>
        <w:t>,</w:t>
      </w:r>
      <w:r w:rsidRPr="00DD5E7B">
        <w:rPr>
          <w:rFonts w:ascii="inherit" w:hAnsi="inherit"/>
          <w:bdr w:val="none" w:sz="0" w:space="0" w:color="auto" w:frame="1"/>
          <w:lang w:eastAsia="en-GB"/>
        </w:rPr>
        <w:t xml:space="preserve"> when patients are referred, the following </w:t>
      </w:r>
      <w:r w:rsidRPr="00DD5E7B">
        <w:rPr>
          <w:rFonts w:ascii="inherit" w:hAnsi="inherit"/>
          <w:b/>
          <w:bCs/>
          <w:bdr w:val="none" w:sz="0" w:space="0" w:color="auto" w:frame="1"/>
          <w:lang w:eastAsia="en-GB"/>
        </w:rPr>
        <w:t>baseline questions</w:t>
      </w:r>
      <w:r w:rsidRPr="00DD5E7B">
        <w:rPr>
          <w:rFonts w:ascii="inherit" w:hAnsi="inherit"/>
          <w:bdr w:val="none" w:sz="0" w:space="0" w:color="auto" w:frame="1"/>
          <w:lang w:eastAsia="en-GB"/>
        </w:rPr>
        <w:t> should be asked: </w:t>
      </w:r>
    </w:p>
    <w:p w:rsidR="00DD5E7B" w:rsidRPr="00DD5E7B" w:rsidRDefault="00DD5E7B" w:rsidP="00DD5E7B">
      <w:pPr>
        <w:shd w:val="clear" w:color="auto" w:fill="FFFFFF"/>
        <w:suppressAutoHyphens w:val="0"/>
        <w:textAlignment w:val="baseline"/>
        <w:rPr>
          <w:lang w:eastAsia="en-GB"/>
        </w:rPr>
      </w:pPr>
      <w:r w:rsidRPr="00DD5E7B">
        <w:rPr>
          <w:rFonts w:ascii="inherit" w:hAnsi="inherit"/>
          <w:bdr w:val="none" w:sz="0" w:space="0" w:color="auto" w:frame="1"/>
          <w:lang w:eastAsia="en-GB"/>
        </w:rPr>
        <w:t> </w:t>
      </w:r>
    </w:p>
    <w:p w:rsidR="00DD5E7B" w:rsidRPr="00DD5E7B" w:rsidRDefault="00DD5E7B" w:rsidP="00DD5E7B">
      <w:pPr>
        <w:numPr>
          <w:ilvl w:val="0"/>
          <w:numId w:val="4"/>
        </w:numPr>
        <w:shd w:val="clear" w:color="auto" w:fill="FFFFFF"/>
        <w:suppressAutoHyphens w:val="0"/>
        <w:spacing w:beforeAutospacing="1" w:afterAutospacing="1"/>
        <w:textAlignment w:val="baseline"/>
        <w:rPr>
          <w:rFonts w:ascii="Calibri" w:hAnsi="Calibri" w:cs="Calibri"/>
          <w:lang w:eastAsia="en-GB"/>
        </w:rPr>
      </w:pPr>
      <w:r w:rsidRPr="00DD5E7B">
        <w:rPr>
          <w:rFonts w:ascii="inherit" w:hAnsi="inherit" w:cs="Calibri"/>
          <w:b/>
          <w:bCs/>
          <w:bdr w:val="none" w:sz="0" w:space="0" w:color="auto" w:frame="1"/>
          <w:lang w:eastAsia="en-GB"/>
        </w:rPr>
        <w:t>Where have they lived in the last 6 months? </w:t>
      </w:r>
    </w:p>
    <w:p w:rsidR="00DD5E7B" w:rsidRPr="00DD5E7B" w:rsidRDefault="00DD5E7B" w:rsidP="00DD5E7B">
      <w:pPr>
        <w:numPr>
          <w:ilvl w:val="0"/>
          <w:numId w:val="4"/>
        </w:numPr>
        <w:shd w:val="clear" w:color="auto" w:fill="FFFFFF"/>
        <w:suppressAutoHyphens w:val="0"/>
        <w:spacing w:beforeAutospacing="1" w:afterAutospacing="1"/>
        <w:textAlignment w:val="baseline"/>
        <w:rPr>
          <w:rFonts w:ascii="Calibri" w:hAnsi="Calibri" w:cs="Calibri"/>
          <w:lang w:eastAsia="en-GB"/>
        </w:rPr>
      </w:pPr>
      <w:r w:rsidRPr="00DD5E7B">
        <w:rPr>
          <w:rFonts w:ascii="inherit" w:hAnsi="inherit" w:cs="Calibri"/>
          <w:b/>
          <w:bCs/>
          <w:bdr w:val="none" w:sz="0" w:space="0" w:color="auto" w:frame="1"/>
          <w:lang w:eastAsia="en-GB"/>
        </w:rPr>
        <w:t>Are they a UK/EEA national?  </w:t>
      </w:r>
    </w:p>
    <w:p w:rsidR="00DD5E7B" w:rsidRPr="00DD5E7B" w:rsidRDefault="00DD5E7B" w:rsidP="00DD5E7B">
      <w:pPr>
        <w:numPr>
          <w:ilvl w:val="0"/>
          <w:numId w:val="4"/>
        </w:numPr>
        <w:shd w:val="clear" w:color="auto" w:fill="FFFFFF"/>
        <w:suppressAutoHyphens w:val="0"/>
        <w:spacing w:beforeAutospacing="1" w:afterAutospacing="1"/>
        <w:textAlignment w:val="baseline"/>
        <w:rPr>
          <w:rFonts w:ascii="Calibri" w:hAnsi="Calibri" w:cs="Calibri"/>
          <w:lang w:eastAsia="en-GB"/>
        </w:rPr>
      </w:pPr>
      <w:r w:rsidRPr="00DD5E7B">
        <w:rPr>
          <w:rFonts w:ascii="inherit" w:hAnsi="inherit" w:cs="Calibri"/>
          <w:b/>
          <w:bCs/>
          <w:bdr w:val="none" w:sz="0" w:space="0" w:color="auto" w:frame="1"/>
          <w:lang w:eastAsia="en-GB"/>
        </w:rPr>
        <w:t>If not then from which country are they from? </w:t>
      </w:r>
    </w:p>
    <w:p w:rsidR="00DD5E7B" w:rsidRDefault="00DD5E7B">
      <w:pPr>
        <w:spacing w:after="120"/>
        <w:rPr>
          <w:b/>
          <w:color w:val="7F7F7F"/>
          <w:w w:val="95"/>
          <w:sz w:val="18"/>
          <w:szCs w:val="18"/>
        </w:rPr>
      </w:pPr>
    </w:p>
    <w:p w:rsidR="00BA4A01" w:rsidRDefault="00BA4A01">
      <w:pPr>
        <w:spacing w:after="120"/>
      </w:pPr>
      <w:r>
        <w:rPr>
          <w:b/>
          <w:color w:val="7F7F7F"/>
          <w:w w:val="95"/>
          <w:sz w:val="18"/>
          <w:szCs w:val="18"/>
        </w:rPr>
        <w:t xml:space="preserve">Please e-mail completed form to: </w:t>
      </w:r>
      <w:r>
        <w:rPr>
          <w:b/>
          <w:sz w:val="18"/>
          <w:szCs w:val="18"/>
        </w:rPr>
        <w:t>ekhuft.eknrureferrals@nhs.net</w:t>
      </w:r>
    </w:p>
    <w:p w:rsidR="00BA4A01" w:rsidRDefault="00BA4A01">
      <w:pPr>
        <w:spacing w:after="120"/>
      </w:pPr>
      <w:r>
        <w:rPr>
          <w:color w:val="7F7F7F"/>
          <w:w w:val="95"/>
          <w:sz w:val="18"/>
          <w:szCs w:val="18"/>
        </w:rPr>
        <w:lastRenderedPageBreak/>
        <w:t>For further information please contact</w:t>
      </w:r>
    </w:p>
    <w:p w:rsidR="00BA4A01" w:rsidRDefault="00BA4A01">
      <w:r>
        <w:rPr>
          <w:color w:val="7F7F7F"/>
          <w:w w:val="95"/>
          <w:sz w:val="18"/>
          <w:szCs w:val="18"/>
        </w:rPr>
        <w:t xml:space="preserve">Levi </w:t>
      </w:r>
      <w:proofErr w:type="spellStart"/>
      <w:r>
        <w:rPr>
          <w:color w:val="7F7F7F"/>
          <w:w w:val="95"/>
          <w:sz w:val="18"/>
          <w:szCs w:val="18"/>
        </w:rPr>
        <w:t>Goodey</w:t>
      </w:r>
      <w:proofErr w:type="spellEnd"/>
      <w:r w:rsidR="00E469DB">
        <w:rPr>
          <w:color w:val="7F7F7F"/>
          <w:w w:val="95"/>
          <w:sz w:val="18"/>
          <w:szCs w:val="18"/>
        </w:rPr>
        <w:t xml:space="preserve"> – </w:t>
      </w:r>
      <w:proofErr w:type="gramStart"/>
      <w:r w:rsidR="00E469DB">
        <w:rPr>
          <w:color w:val="7F7F7F"/>
          <w:w w:val="95"/>
          <w:sz w:val="18"/>
          <w:szCs w:val="18"/>
        </w:rPr>
        <w:t xml:space="preserve">Physiotherapy  </w:t>
      </w:r>
      <w:r>
        <w:rPr>
          <w:color w:val="7F7F7F"/>
          <w:w w:val="95"/>
          <w:sz w:val="18"/>
          <w:szCs w:val="18"/>
        </w:rPr>
        <w:t>01227</w:t>
      </w:r>
      <w:proofErr w:type="gramEnd"/>
      <w:r>
        <w:rPr>
          <w:color w:val="7F7F7F"/>
          <w:w w:val="95"/>
          <w:sz w:val="18"/>
          <w:szCs w:val="18"/>
        </w:rPr>
        <w:t xml:space="preserve"> 868714</w:t>
      </w:r>
      <w:r>
        <w:rPr>
          <w:color w:val="7F7F7F"/>
          <w:w w:val="95"/>
          <w:sz w:val="18"/>
          <w:szCs w:val="18"/>
        </w:rPr>
        <w:tab/>
      </w:r>
      <w:r>
        <w:rPr>
          <w:color w:val="7F7F7F"/>
          <w:w w:val="95"/>
          <w:sz w:val="18"/>
          <w:szCs w:val="18"/>
        </w:rPr>
        <w:tab/>
      </w:r>
      <w:r>
        <w:rPr>
          <w:color w:val="7F7F7F"/>
          <w:w w:val="95"/>
          <w:sz w:val="18"/>
          <w:szCs w:val="18"/>
        </w:rPr>
        <w:tab/>
        <w:t>Julie Jones –</w:t>
      </w:r>
      <w:r w:rsidR="00E469DB">
        <w:rPr>
          <w:color w:val="7F7F7F"/>
          <w:w w:val="95"/>
          <w:sz w:val="18"/>
          <w:szCs w:val="18"/>
        </w:rPr>
        <w:t xml:space="preserve">Ward Manager  </w:t>
      </w:r>
      <w:r>
        <w:rPr>
          <w:color w:val="7F7F7F"/>
          <w:w w:val="95"/>
          <w:sz w:val="18"/>
          <w:szCs w:val="18"/>
        </w:rPr>
        <w:t xml:space="preserve"> 01227 868692</w:t>
      </w:r>
    </w:p>
    <w:p w:rsidR="00BA4A01" w:rsidRDefault="00BA5197">
      <w:pPr>
        <w:rPr>
          <w:color w:val="7F7F7F"/>
          <w:w w:val="95"/>
          <w:sz w:val="18"/>
          <w:szCs w:val="18"/>
        </w:rPr>
      </w:pPr>
      <w:hyperlink r:id="rId9" w:history="1">
        <w:r w:rsidR="00BA4A01">
          <w:rPr>
            <w:rStyle w:val="Hyperlink"/>
            <w:w w:val="95"/>
            <w:sz w:val="18"/>
            <w:szCs w:val="18"/>
          </w:rPr>
          <w:t>levi.goodey@nhs.net</w:t>
        </w:r>
      </w:hyperlink>
      <w:r w:rsidR="00BA4A01">
        <w:rPr>
          <w:color w:val="7F7F7F"/>
          <w:w w:val="95"/>
          <w:sz w:val="18"/>
          <w:szCs w:val="18"/>
        </w:rPr>
        <w:tab/>
      </w:r>
      <w:r w:rsidR="00BA4A01">
        <w:rPr>
          <w:color w:val="7F7F7F"/>
          <w:w w:val="95"/>
          <w:sz w:val="18"/>
          <w:szCs w:val="18"/>
        </w:rPr>
        <w:tab/>
        <w:t xml:space="preserve">                             </w:t>
      </w:r>
      <w:r w:rsidR="00E469DB">
        <w:rPr>
          <w:color w:val="7F7F7F"/>
          <w:w w:val="95"/>
          <w:sz w:val="18"/>
          <w:szCs w:val="18"/>
        </w:rPr>
        <w:t xml:space="preserve">                 </w:t>
      </w:r>
      <w:r w:rsidR="00BA4A01">
        <w:rPr>
          <w:color w:val="7F7F7F"/>
          <w:w w:val="95"/>
          <w:sz w:val="18"/>
          <w:szCs w:val="18"/>
        </w:rPr>
        <w:t xml:space="preserve"> </w:t>
      </w:r>
      <w:hyperlink r:id="rId10" w:history="1">
        <w:r w:rsidR="00BA4A01">
          <w:rPr>
            <w:rStyle w:val="Hyperlink"/>
            <w:w w:val="95"/>
            <w:sz w:val="18"/>
            <w:szCs w:val="18"/>
          </w:rPr>
          <w:t>juliejones11@nhs.net</w:t>
        </w:r>
      </w:hyperlink>
    </w:p>
    <w:p w:rsidR="00BA4A01" w:rsidRDefault="00BA4A01">
      <w:pPr>
        <w:rPr>
          <w:color w:val="7F7F7F"/>
          <w:w w:val="95"/>
          <w:sz w:val="18"/>
          <w:szCs w:val="18"/>
        </w:rPr>
      </w:pPr>
    </w:p>
    <w:p w:rsidR="00BA4A01" w:rsidRDefault="0035461F">
      <w:r>
        <w:rPr>
          <w:color w:val="7F7F7F"/>
          <w:w w:val="95"/>
          <w:sz w:val="18"/>
          <w:szCs w:val="18"/>
        </w:rPr>
        <w:t>Lucy Barnes</w:t>
      </w:r>
      <w:r w:rsidR="00BA4A01">
        <w:rPr>
          <w:color w:val="7F7F7F"/>
          <w:w w:val="95"/>
          <w:sz w:val="18"/>
          <w:szCs w:val="18"/>
        </w:rPr>
        <w:t xml:space="preserve"> – </w:t>
      </w:r>
      <w:r w:rsidR="00E469DB">
        <w:rPr>
          <w:color w:val="7F7F7F"/>
          <w:w w:val="95"/>
          <w:sz w:val="18"/>
          <w:szCs w:val="18"/>
        </w:rPr>
        <w:t xml:space="preserve">Occupational </w:t>
      </w:r>
      <w:proofErr w:type="gramStart"/>
      <w:r w:rsidR="00E469DB">
        <w:rPr>
          <w:color w:val="7F7F7F"/>
          <w:w w:val="95"/>
          <w:sz w:val="18"/>
          <w:szCs w:val="18"/>
        </w:rPr>
        <w:t xml:space="preserve">Therapy  </w:t>
      </w:r>
      <w:r w:rsidR="00BA4A01">
        <w:rPr>
          <w:color w:val="7F7F7F"/>
          <w:w w:val="95"/>
          <w:sz w:val="18"/>
          <w:szCs w:val="18"/>
        </w:rPr>
        <w:t>01227</w:t>
      </w:r>
      <w:proofErr w:type="gramEnd"/>
      <w:r w:rsidR="00BA4A01">
        <w:rPr>
          <w:color w:val="7F7F7F"/>
          <w:w w:val="95"/>
          <w:sz w:val="18"/>
          <w:szCs w:val="18"/>
        </w:rPr>
        <w:t xml:space="preserve"> 868696</w:t>
      </w:r>
      <w:r w:rsidR="00BA4A01">
        <w:rPr>
          <w:color w:val="7F7F7F"/>
          <w:w w:val="95"/>
          <w:sz w:val="18"/>
          <w:szCs w:val="18"/>
        </w:rPr>
        <w:tab/>
      </w:r>
      <w:r w:rsidR="00BA4A01">
        <w:rPr>
          <w:color w:val="7F7F7F"/>
          <w:w w:val="95"/>
          <w:sz w:val="18"/>
          <w:szCs w:val="18"/>
        </w:rPr>
        <w:tab/>
      </w:r>
      <w:r w:rsidR="00BA4A01">
        <w:rPr>
          <w:color w:val="7F7F7F"/>
          <w:w w:val="95"/>
          <w:sz w:val="18"/>
          <w:szCs w:val="18"/>
        </w:rPr>
        <w:tab/>
      </w:r>
      <w:r w:rsidR="00E469DB">
        <w:rPr>
          <w:color w:val="7F7F7F"/>
          <w:w w:val="95"/>
          <w:sz w:val="18"/>
          <w:szCs w:val="18"/>
        </w:rPr>
        <w:t>Samantha Trill</w:t>
      </w:r>
      <w:r w:rsidR="00BA4A01">
        <w:rPr>
          <w:color w:val="7F7F7F"/>
          <w:w w:val="95"/>
          <w:sz w:val="18"/>
          <w:szCs w:val="18"/>
        </w:rPr>
        <w:t xml:space="preserve"> – </w:t>
      </w:r>
      <w:r w:rsidR="00E469DB">
        <w:rPr>
          <w:color w:val="7F7F7F"/>
          <w:w w:val="95"/>
          <w:sz w:val="18"/>
          <w:szCs w:val="18"/>
        </w:rPr>
        <w:t xml:space="preserve">Ward Manager’s assistant  </w:t>
      </w:r>
      <w:r w:rsidR="00BA4A01">
        <w:rPr>
          <w:color w:val="7F7F7F"/>
          <w:w w:val="95"/>
          <w:sz w:val="18"/>
          <w:szCs w:val="18"/>
        </w:rPr>
        <w:t>01227 868705</w:t>
      </w:r>
    </w:p>
    <w:p w:rsidR="00BA4A01" w:rsidRDefault="00BA5197">
      <w:hyperlink r:id="rId11" w:history="1">
        <w:r w:rsidR="0035461F" w:rsidRPr="006F2222">
          <w:rPr>
            <w:rStyle w:val="Hyperlink"/>
            <w:w w:val="95"/>
            <w:sz w:val="18"/>
            <w:szCs w:val="18"/>
          </w:rPr>
          <w:t>lucybarnes1@nhs.net</w:t>
        </w:r>
      </w:hyperlink>
      <w:r w:rsidR="00BA4A01">
        <w:rPr>
          <w:color w:val="7F7F7F"/>
          <w:w w:val="95"/>
          <w:sz w:val="18"/>
          <w:szCs w:val="18"/>
        </w:rPr>
        <w:tab/>
      </w:r>
      <w:r w:rsidR="00BA4A01">
        <w:rPr>
          <w:color w:val="7F7F7F"/>
          <w:w w:val="95"/>
          <w:sz w:val="18"/>
          <w:szCs w:val="18"/>
        </w:rPr>
        <w:tab/>
      </w:r>
      <w:r w:rsidR="00BA4A01">
        <w:rPr>
          <w:color w:val="7F7F7F"/>
          <w:w w:val="95"/>
          <w:sz w:val="18"/>
          <w:szCs w:val="18"/>
        </w:rPr>
        <w:tab/>
      </w:r>
      <w:r w:rsidR="00BA4A01">
        <w:rPr>
          <w:color w:val="7F7F7F"/>
          <w:w w:val="95"/>
          <w:sz w:val="18"/>
          <w:szCs w:val="18"/>
        </w:rPr>
        <w:tab/>
      </w:r>
      <w:r w:rsidR="00E469DB">
        <w:rPr>
          <w:color w:val="7F7F7F"/>
          <w:w w:val="95"/>
          <w:sz w:val="18"/>
          <w:szCs w:val="18"/>
        </w:rPr>
        <w:t xml:space="preserve">                               </w:t>
      </w:r>
      <w:hyperlink r:id="rId12" w:history="1">
        <w:r w:rsidR="00E469DB" w:rsidRPr="00FC2F9D">
          <w:rPr>
            <w:rStyle w:val="Hyperlink"/>
            <w:w w:val="95"/>
            <w:sz w:val="18"/>
            <w:szCs w:val="18"/>
          </w:rPr>
          <w:t>samantha.trill@nhs.net</w:t>
        </w:r>
      </w:hyperlink>
      <w:r w:rsidR="00BA4A01">
        <w:rPr>
          <w:color w:val="7F7F7F"/>
          <w:w w:val="95"/>
          <w:sz w:val="18"/>
          <w:szCs w:val="18"/>
        </w:rPr>
        <w:t xml:space="preserve"> </w:t>
      </w:r>
    </w:p>
    <w:p w:rsidR="00BA4A01" w:rsidRDefault="00BA4A01">
      <w:pPr>
        <w:spacing w:before="120"/>
      </w:pPr>
      <w:r>
        <w:rPr>
          <w:color w:val="7F7F7F"/>
          <w:w w:val="95"/>
          <w:sz w:val="18"/>
          <w:szCs w:val="18"/>
        </w:rPr>
        <w:t>East Kent Neurorehabilitation Services,</w:t>
      </w:r>
    </w:p>
    <w:p w:rsidR="00BA4A01" w:rsidRDefault="00BA4A01">
      <w:r>
        <w:rPr>
          <w:color w:val="7F7F7F"/>
          <w:w w:val="95"/>
          <w:sz w:val="18"/>
          <w:szCs w:val="18"/>
        </w:rPr>
        <w:t>Kent &amp; Canterbury Hospital,</w:t>
      </w:r>
    </w:p>
    <w:p w:rsidR="00BA4A01" w:rsidRDefault="00BA4A01">
      <w:r>
        <w:rPr>
          <w:color w:val="7F7F7F"/>
          <w:w w:val="95"/>
          <w:sz w:val="18"/>
          <w:szCs w:val="18"/>
        </w:rPr>
        <w:t>Ethelbert Road,</w:t>
      </w:r>
    </w:p>
    <w:p w:rsidR="00BA4A01" w:rsidRDefault="00BA4A01">
      <w:r>
        <w:rPr>
          <w:color w:val="7F7F7F"/>
          <w:w w:val="95"/>
          <w:sz w:val="18"/>
          <w:szCs w:val="18"/>
        </w:rPr>
        <w:t>Canterbury, CT1 3NG</w:t>
      </w:r>
    </w:p>
    <w:p w:rsidR="00BA4A01" w:rsidRDefault="00BA4A01">
      <w:pPr>
        <w:rPr>
          <w:color w:val="7F7F7F"/>
          <w:w w:val="95"/>
          <w:sz w:val="18"/>
          <w:szCs w:val="18"/>
        </w:rPr>
      </w:pPr>
    </w:p>
    <w:p w:rsidR="00BA4A01" w:rsidRDefault="00BA4A01">
      <w:pPr>
        <w:rPr>
          <w:b/>
          <w:color w:val="7F7F7F"/>
          <w:w w:val="95"/>
          <w:sz w:val="18"/>
          <w:szCs w:val="18"/>
        </w:rPr>
      </w:pPr>
    </w:p>
    <w:p w:rsidR="00BA4A01" w:rsidRDefault="00BA4A01">
      <w:pPr>
        <w:jc w:val="center"/>
        <w:rPr>
          <w:b/>
          <w:color w:val="7F7F7F"/>
          <w:w w:val="95"/>
          <w:sz w:val="18"/>
          <w:szCs w:val="18"/>
        </w:rPr>
      </w:pPr>
      <w:bookmarkStart w:id="78" w:name="_Hlk25921807"/>
    </w:p>
    <w:bookmarkEnd w:id="78"/>
    <w:p w:rsidR="00BA4A01" w:rsidRDefault="00EC0DB2">
      <w:pPr>
        <w:pageBreakBefore/>
      </w:pPr>
      <w:r>
        <w:rPr>
          <w:noProof/>
          <w:color w:val="7F7F7F"/>
          <w:w w:val="95"/>
          <w:sz w:val="18"/>
          <w:szCs w:val="18"/>
        </w:rPr>
        <w:lastRenderedPageBreak/>
        <w:drawing>
          <wp:inline distT="0" distB="0" distL="0" distR="0">
            <wp:extent cx="6477000" cy="915670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l="-8" t="-5" r="-8" b="-5"/>
                    <a:stretch>
                      <a:fillRect/>
                    </a:stretch>
                  </pic:blipFill>
                  <pic:spPr bwMode="auto">
                    <a:xfrm>
                      <a:off x="0" y="0"/>
                      <a:ext cx="6477000" cy="9156700"/>
                    </a:xfrm>
                    <a:prstGeom prst="rect">
                      <a:avLst/>
                    </a:prstGeom>
                    <a:solidFill>
                      <a:srgbClr val="FFFFFF"/>
                    </a:solidFill>
                    <a:ln>
                      <a:noFill/>
                    </a:ln>
                  </pic:spPr>
                </pic:pic>
              </a:graphicData>
            </a:graphic>
          </wp:inline>
        </w:drawing>
      </w:r>
    </w:p>
    <w:p w:rsidR="00BA4A01" w:rsidRDefault="00EC0DB2">
      <w:pPr>
        <w:pageBreakBefore/>
        <w:rPr>
          <w:color w:val="7F7F7F"/>
          <w:w w:val="95"/>
          <w:sz w:val="18"/>
          <w:szCs w:val="18"/>
          <w:lang w:eastAsia="en-GB"/>
        </w:rPr>
      </w:pPr>
      <w:r>
        <w:rPr>
          <w:noProof/>
        </w:rPr>
        <w:lastRenderedPageBreak/>
        <w:drawing>
          <wp:anchor distT="0" distB="0" distL="0" distR="114935" simplePos="0" relativeHeight="251658752" behindDoc="0" locked="0" layoutInCell="1" allowOverlap="1">
            <wp:simplePos x="0" y="0"/>
            <wp:positionH relativeFrom="column">
              <wp:align>left</wp:align>
            </wp:positionH>
            <wp:positionV relativeFrom="paragraph">
              <wp:posOffset>5080</wp:posOffset>
            </wp:positionV>
            <wp:extent cx="6475095" cy="9146540"/>
            <wp:effectExtent l="0" t="0" r="0" b="0"/>
            <wp:wrapSquare wrapText="right"/>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l="-8" t="-5" r="-8" b="-5"/>
                    <a:stretch>
                      <a:fillRect/>
                    </a:stretch>
                  </pic:blipFill>
                  <pic:spPr bwMode="auto">
                    <a:xfrm>
                      <a:off x="0" y="0"/>
                      <a:ext cx="6475095" cy="914654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BA4A01" w:rsidRDefault="00BA4A01">
      <w:pPr>
        <w:rPr>
          <w:color w:val="7F7F7F"/>
          <w:w w:val="95"/>
          <w:sz w:val="18"/>
          <w:szCs w:val="18"/>
          <w:lang w:eastAsia="en-GB"/>
        </w:rPr>
      </w:pPr>
    </w:p>
    <w:p w:rsidR="00BA4A01" w:rsidRDefault="00BA4A01">
      <w:pPr>
        <w:rPr>
          <w:color w:val="7F7F7F"/>
          <w:w w:val="95"/>
          <w:sz w:val="18"/>
          <w:szCs w:val="18"/>
          <w:lang w:eastAsia="en-GB"/>
        </w:rPr>
      </w:pPr>
    </w:p>
    <w:p w:rsidR="00BA4A01" w:rsidRDefault="00BA4A01">
      <w:pPr>
        <w:rPr>
          <w:color w:val="7F7F7F"/>
          <w:w w:val="95"/>
          <w:sz w:val="18"/>
          <w:szCs w:val="18"/>
        </w:rPr>
      </w:pPr>
    </w:p>
    <w:p w:rsidR="00BA4A01" w:rsidRDefault="00BA4A01">
      <w:pPr>
        <w:rPr>
          <w:sz w:val="18"/>
          <w:szCs w:val="18"/>
        </w:rPr>
      </w:pPr>
    </w:p>
    <w:p w:rsidR="00BA4A01" w:rsidRDefault="00BA4A01">
      <w:pPr>
        <w:rPr>
          <w:sz w:val="18"/>
          <w:szCs w:val="18"/>
        </w:rPr>
      </w:pPr>
    </w:p>
    <w:p w:rsidR="00BA4A01" w:rsidRDefault="00BA4A01">
      <w:pPr>
        <w:rPr>
          <w:sz w:val="18"/>
          <w:szCs w:val="18"/>
        </w:rPr>
      </w:pPr>
    </w:p>
    <w:p w:rsidR="00BA4A01" w:rsidRDefault="00BA4A01">
      <w:pPr>
        <w:rPr>
          <w:sz w:val="18"/>
          <w:szCs w:val="18"/>
        </w:rPr>
      </w:pPr>
    </w:p>
    <w:p w:rsidR="00BA4A01" w:rsidRDefault="00BA4A01">
      <w:pPr>
        <w:rPr>
          <w:sz w:val="18"/>
          <w:szCs w:val="18"/>
        </w:rPr>
      </w:pPr>
    </w:p>
    <w:p w:rsidR="00BA4A01" w:rsidRDefault="00BA4A01">
      <w:pPr>
        <w:rPr>
          <w:sz w:val="18"/>
          <w:szCs w:val="18"/>
        </w:rPr>
      </w:pPr>
    </w:p>
    <w:p w:rsidR="00BA4A01" w:rsidRDefault="00BA4A01">
      <w:pPr>
        <w:rPr>
          <w:sz w:val="18"/>
          <w:szCs w:val="18"/>
        </w:rPr>
      </w:pPr>
    </w:p>
    <w:p w:rsidR="00BA4A01" w:rsidRDefault="00BA4A01">
      <w:pPr>
        <w:rPr>
          <w:sz w:val="18"/>
          <w:szCs w:val="18"/>
        </w:rPr>
      </w:pPr>
    </w:p>
    <w:p w:rsidR="00BA4A01" w:rsidRDefault="00BA4A01">
      <w:pPr>
        <w:rPr>
          <w:sz w:val="18"/>
          <w:szCs w:val="18"/>
        </w:rPr>
      </w:pPr>
    </w:p>
    <w:p w:rsidR="00BA4A01" w:rsidRDefault="00BA4A01">
      <w:pPr>
        <w:rPr>
          <w:sz w:val="18"/>
          <w:szCs w:val="18"/>
        </w:rPr>
      </w:pPr>
    </w:p>
    <w:p w:rsidR="00BA4A01" w:rsidRDefault="00BA4A01">
      <w:pPr>
        <w:rPr>
          <w:sz w:val="18"/>
          <w:szCs w:val="18"/>
        </w:rPr>
      </w:pPr>
    </w:p>
    <w:p w:rsidR="00BA4A01" w:rsidRDefault="00BA4A01">
      <w:pPr>
        <w:rPr>
          <w:sz w:val="18"/>
          <w:szCs w:val="18"/>
        </w:rPr>
      </w:pPr>
    </w:p>
    <w:p w:rsidR="00BA4A01" w:rsidRDefault="00BA4A01">
      <w:pPr>
        <w:rPr>
          <w:sz w:val="18"/>
          <w:szCs w:val="18"/>
        </w:rPr>
      </w:pPr>
    </w:p>
    <w:p w:rsidR="00BA4A01" w:rsidRDefault="00BA4A01">
      <w:pPr>
        <w:rPr>
          <w:sz w:val="18"/>
          <w:szCs w:val="18"/>
        </w:rPr>
      </w:pPr>
    </w:p>
    <w:p w:rsidR="00BA4A01" w:rsidRDefault="00BA4A01">
      <w:pPr>
        <w:rPr>
          <w:sz w:val="18"/>
          <w:szCs w:val="18"/>
        </w:rPr>
      </w:pPr>
    </w:p>
    <w:p w:rsidR="00BA4A01" w:rsidRDefault="00BA4A01">
      <w:pPr>
        <w:rPr>
          <w:sz w:val="18"/>
          <w:szCs w:val="18"/>
        </w:rPr>
      </w:pPr>
    </w:p>
    <w:p w:rsidR="00BA4A01" w:rsidRDefault="00BA4A01">
      <w:pPr>
        <w:rPr>
          <w:sz w:val="18"/>
          <w:szCs w:val="18"/>
        </w:rPr>
      </w:pPr>
    </w:p>
    <w:p w:rsidR="00BA4A01" w:rsidRDefault="00BA4A01">
      <w:pPr>
        <w:rPr>
          <w:sz w:val="18"/>
          <w:szCs w:val="18"/>
        </w:rPr>
      </w:pPr>
    </w:p>
    <w:p w:rsidR="00BA4A01" w:rsidRDefault="00BA4A01">
      <w:pPr>
        <w:rPr>
          <w:sz w:val="18"/>
          <w:szCs w:val="18"/>
        </w:rPr>
      </w:pPr>
    </w:p>
    <w:p w:rsidR="00BA4A01" w:rsidRDefault="00BA4A01">
      <w:pPr>
        <w:rPr>
          <w:sz w:val="18"/>
          <w:szCs w:val="18"/>
        </w:rPr>
      </w:pPr>
    </w:p>
    <w:p w:rsidR="00BA4A01" w:rsidRDefault="00BA4A01">
      <w:pPr>
        <w:rPr>
          <w:sz w:val="18"/>
          <w:szCs w:val="18"/>
        </w:rPr>
      </w:pPr>
    </w:p>
    <w:p w:rsidR="00BA4A01" w:rsidRDefault="00BA4A01">
      <w:pPr>
        <w:rPr>
          <w:sz w:val="18"/>
          <w:szCs w:val="18"/>
        </w:rPr>
      </w:pPr>
    </w:p>
    <w:p w:rsidR="00BA4A01" w:rsidRDefault="00BA4A01">
      <w:pPr>
        <w:rPr>
          <w:sz w:val="18"/>
          <w:szCs w:val="18"/>
        </w:rPr>
      </w:pPr>
    </w:p>
    <w:p w:rsidR="00BA4A01" w:rsidRDefault="00BA4A01">
      <w:pPr>
        <w:rPr>
          <w:sz w:val="18"/>
          <w:szCs w:val="18"/>
        </w:rPr>
      </w:pPr>
    </w:p>
    <w:p w:rsidR="00BA4A01" w:rsidRDefault="00BA4A01">
      <w:pPr>
        <w:rPr>
          <w:sz w:val="18"/>
          <w:szCs w:val="18"/>
        </w:rPr>
      </w:pPr>
    </w:p>
    <w:p w:rsidR="00BA4A01" w:rsidRDefault="00BA4A01">
      <w:pPr>
        <w:rPr>
          <w:sz w:val="18"/>
          <w:szCs w:val="18"/>
        </w:rPr>
      </w:pPr>
    </w:p>
    <w:p w:rsidR="00BA4A01" w:rsidRDefault="00BA4A01">
      <w:pPr>
        <w:rPr>
          <w:sz w:val="18"/>
          <w:szCs w:val="18"/>
        </w:rPr>
      </w:pPr>
    </w:p>
    <w:p w:rsidR="00BA4A01" w:rsidRDefault="00BA4A01">
      <w:pPr>
        <w:rPr>
          <w:sz w:val="18"/>
          <w:szCs w:val="18"/>
        </w:rPr>
      </w:pPr>
    </w:p>
    <w:p w:rsidR="00BA4A01" w:rsidRDefault="00BA4A01">
      <w:pPr>
        <w:rPr>
          <w:sz w:val="18"/>
          <w:szCs w:val="18"/>
        </w:rPr>
      </w:pPr>
    </w:p>
    <w:p w:rsidR="00BA4A01" w:rsidRDefault="00BA4A01">
      <w:pPr>
        <w:rPr>
          <w:sz w:val="18"/>
          <w:szCs w:val="18"/>
        </w:rPr>
      </w:pPr>
    </w:p>
    <w:p w:rsidR="00BA4A01" w:rsidRDefault="00BA4A01">
      <w:pPr>
        <w:rPr>
          <w:sz w:val="18"/>
          <w:szCs w:val="18"/>
        </w:rPr>
      </w:pPr>
    </w:p>
    <w:p w:rsidR="00BA4A01" w:rsidRDefault="00BA4A01">
      <w:pPr>
        <w:rPr>
          <w:sz w:val="18"/>
          <w:szCs w:val="18"/>
        </w:rPr>
      </w:pPr>
    </w:p>
    <w:p w:rsidR="00BA4A01" w:rsidRDefault="00BA4A01">
      <w:pPr>
        <w:rPr>
          <w:sz w:val="18"/>
          <w:szCs w:val="18"/>
        </w:rPr>
      </w:pPr>
    </w:p>
    <w:p w:rsidR="00BA4A01" w:rsidRDefault="00BA4A01">
      <w:pPr>
        <w:rPr>
          <w:sz w:val="18"/>
          <w:szCs w:val="18"/>
        </w:rPr>
      </w:pPr>
    </w:p>
    <w:p w:rsidR="00BA4A01" w:rsidRDefault="00BA4A01">
      <w:pPr>
        <w:rPr>
          <w:sz w:val="18"/>
          <w:szCs w:val="18"/>
        </w:rPr>
      </w:pPr>
    </w:p>
    <w:p w:rsidR="00BA4A01" w:rsidRDefault="00BA4A01">
      <w:pPr>
        <w:rPr>
          <w:sz w:val="18"/>
          <w:szCs w:val="18"/>
        </w:rPr>
      </w:pPr>
    </w:p>
    <w:p w:rsidR="00BA4A01" w:rsidRDefault="00BA4A01">
      <w:pPr>
        <w:rPr>
          <w:sz w:val="18"/>
          <w:szCs w:val="18"/>
        </w:rPr>
      </w:pPr>
    </w:p>
    <w:p w:rsidR="00BA4A01" w:rsidRDefault="00BA4A01">
      <w:pPr>
        <w:rPr>
          <w:sz w:val="18"/>
          <w:szCs w:val="18"/>
        </w:rPr>
      </w:pPr>
    </w:p>
    <w:p w:rsidR="00BA4A01" w:rsidRDefault="00BA4A01">
      <w:pPr>
        <w:rPr>
          <w:sz w:val="18"/>
          <w:szCs w:val="18"/>
        </w:rPr>
      </w:pPr>
    </w:p>
    <w:p w:rsidR="00BA4A01" w:rsidRDefault="00BA4A01">
      <w:pPr>
        <w:rPr>
          <w:sz w:val="18"/>
          <w:szCs w:val="18"/>
        </w:rPr>
      </w:pPr>
    </w:p>
    <w:p w:rsidR="00BA4A01" w:rsidRDefault="00BA4A01">
      <w:pPr>
        <w:rPr>
          <w:sz w:val="18"/>
          <w:szCs w:val="18"/>
        </w:rPr>
      </w:pPr>
    </w:p>
    <w:p w:rsidR="00BA4A01" w:rsidRDefault="00BA4A01">
      <w:pPr>
        <w:rPr>
          <w:sz w:val="18"/>
          <w:szCs w:val="18"/>
        </w:rPr>
      </w:pPr>
    </w:p>
    <w:p w:rsidR="00BA4A01" w:rsidRDefault="00BA4A01">
      <w:pPr>
        <w:rPr>
          <w:sz w:val="18"/>
          <w:szCs w:val="18"/>
        </w:rPr>
      </w:pPr>
    </w:p>
    <w:p w:rsidR="00BA4A01" w:rsidRDefault="00BA4A01">
      <w:pPr>
        <w:rPr>
          <w:sz w:val="18"/>
          <w:szCs w:val="18"/>
        </w:rPr>
      </w:pPr>
    </w:p>
    <w:p w:rsidR="00BA4A01" w:rsidRDefault="00BA4A01">
      <w:pPr>
        <w:rPr>
          <w:sz w:val="18"/>
          <w:szCs w:val="18"/>
        </w:rPr>
      </w:pPr>
    </w:p>
    <w:p w:rsidR="00BA4A01" w:rsidRDefault="00BA4A01">
      <w:pPr>
        <w:rPr>
          <w:sz w:val="18"/>
          <w:szCs w:val="18"/>
        </w:rPr>
      </w:pPr>
    </w:p>
    <w:p w:rsidR="00BA4A01" w:rsidRDefault="00BA4A01">
      <w:pPr>
        <w:rPr>
          <w:sz w:val="18"/>
          <w:szCs w:val="18"/>
        </w:rPr>
      </w:pPr>
    </w:p>
    <w:p w:rsidR="00BA4A01" w:rsidRDefault="00BA4A01">
      <w:pPr>
        <w:rPr>
          <w:sz w:val="18"/>
          <w:szCs w:val="18"/>
        </w:rPr>
      </w:pPr>
    </w:p>
    <w:p w:rsidR="00BA4A01" w:rsidRDefault="00BA4A01">
      <w:pPr>
        <w:rPr>
          <w:sz w:val="18"/>
          <w:szCs w:val="18"/>
        </w:rPr>
      </w:pPr>
    </w:p>
    <w:p w:rsidR="00BA4A01" w:rsidRDefault="00BA4A01">
      <w:pPr>
        <w:rPr>
          <w:sz w:val="18"/>
          <w:szCs w:val="18"/>
        </w:rPr>
      </w:pPr>
    </w:p>
    <w:p w:rsidR="00BA4A01" w:rsidRDefault="00BA4A01">
      <w:pPr>
        <w:rPr>
          <w:sz w:val="18"/>
          <w:szCs w:val="18"/>
        </w:rPr>
      </w:pPr>
    </w:p>
    <w:p w:rsidR="00BA4A01" w:rsidRDefault="00BA4A01">
      <w:pPr>
        <w:rPr>
          <w:sz w:val="18"/>
          <w:szCs w:val="18"/>
        </w:rPr>
      </w:pPr>
    </w:p>
    <w:p w:rsidR="00BA4A01" w:rsidRDefault="00BA4A01">
      <w:pPr>
        <w:rPr>
          <w:sz w:val="18"/>
          <w:szCs w:val="18"/>
        </w:rPr>
      </w:pPr>
    </w:p>
    <w:p w:rsidR="00BA4A01" w:rsidRDefault="00BA4A01">
      <w:pPr>
        <w:rPr>
          <w:sz w:val="18"/>
          <w:szCs w:val="18"/>
        </w:rPr>
      </w:pPr>
    </w:p>
    <w:p w:rsidR="00BA4A01" w:rsidRDefault="00BA4A01">
      <w:pPr>
        <w:rPr>
          <w:sz w:val="18"/>
          <w:szCs w:val="18"/>
        </w:rPr>
      </w:pPr>
    </w:p>
    <w:p w:rsidR="00BA4A01" w:rsidRDefault="00BA4A01">
      <w:pPr>
        <w:rPr>
          <w:sz w:val="18"/>
          <w:szCs w:val="18"/>
        </w:rPr>
      </w:pPr>
    </w:p>
    <w:p w:rsidR="00BA4A01" w:rsidRDefault="00BA4A01">
      <w:pPr>
        <w:rPr>
          <w:sz w:val="18"/>
          <w:szCs w:val="18"/>
        </w:rPr>
      </w:pPr>
    </w:p>
    <w:p w:rsidR="00BA4A01" w:rsidRDefault="00BA4A01">
      <w:pPr>
        <w:rPr>
          <w:sz w:val="18"/>
          <w:szCs w:val="18"/>
        </w:rPr>
      </w:pPr>
    </w:p>
    <w:p w:rsidR="00BA4A01" w:rsidRDefault="00BA4A01">
      <w:pPr>
        <w:rPr>
          <w:sz w:val="18"/>
          <w:szCs w:val="18"/>
        </w:rPr>
      </w:pPr>
    </w:p>
    <w:p w:rsidR="00BA4A01" w:rsidRDefault="00BA4A01">
      <w:pPr>
        <w:rPr>
          <w:sz w:val="18"/>
          <w:szCs w:val="18"/>
        </w:rPr>
      </w:pPr>
    </w:p>
    <w:p w:rsidR="00BA4A01" w:rsidRDefault="00BA4A01">
      <w:pPr>
        <w:rPr>
          <w:sz w:val="18"/>
          <w:szCs w:val="18"/>
        </w:rPr>
      </w:pPr>
    </w:p>
    <w:p w:rsidR="00BA4A01" w:rsidRDefault="00BA4A01">
      <w:pPr>
        <w:rPr>
          <w:sz w:val="18"/>
          <w:szCs w:val="18"/>
        </w:rPr>
      </w:pPr>
    </w:p>
    <w:p w:rsidR="00BA4A01" w:rsidRDefault="00BA4A01">
      <w:pPr>
        <w:rPr>
          <w:sz w:val="18"/>
          <w:szCs w:val="18"/>
        </w:rPr>
      </w:pPr>
    </w:p>
    <w:p w:rsidR="00BA4A01" w:rsidRDefault="00BA4A01">
      <w:pPr>
        <w:rPr>
          <w:sz w:val="18"/>
          <w:szCs w:val="18"/>
        </w:rPr>
      </w:pPr>
    </w:p>
    <w:p w:rsidR="00BA4A01" w:rsidRDefault="00BA4A01"/>
    <w:sectPr w:rsidR="00BA4A01">
      <w:footerReference w:type="default" r:id="rId15"/>
      <w:footerReference w:type="first" r:id="rId16"/>
      <w:pgSz w:w="12240" w:h="15840"/>
      <w:pgMar w:top="567" w:right="616" w:bottom="851" w:left="567" w:header="72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A5197" w:rsidRDefault="00BA5197">
      <w:r>
        <w:separator/>
      </w:r>
    </w:p>
  </w:endnote>
  <w:endnote w:type="continuationSeparator" w:id="0">
    <w:p w:rsidR="00BA5197" w:rsidRDefault="00BA51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Liberation Sans">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inherit">
    <w:altName w:val="Cambria"/>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A4A01" w:rsidRDefault="00BA4A01">
    <w:pPr>
      <w:pStyle w:val="Footer"/>
      <w:ind w:right="360"/>
      <w:rPr>
        <w:b/>
        <w:color w:val="808080"/>
        <w:sz w:val="16"/>
        <w:szCs w:val="16"/>
        <w:lang w:val="en-US" w:eastAsia="en-GB"/>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A4A01" w:rsidRDefault="00BA4A0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A5197" w:rsidRDefault="00BA5197">
      <w:r>
        <w:separator/>
      </w:r>
    </w:p>
  </w:footnote>
  <w:footnote w:type="continuationSeparator" w:id="0">
    <w:p w:rsidR="00BA5197" w:rsidRDefault="00BA519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pStyle w:val="Heading2"/>
      <w:suff w:val="nothing"/>
      <w:lvlText w:val=""/>
      <w:lvlJc w:val="left"/>
      <w:pPr>
        <w:tabs>
          <w:tab w:val="num" w:pos="0"/>
        </w:tabs>
        <w:ind w:left="0" w:firstLine="0"/>
      </w:pPr>
    </w:lvl>
    <w:lvl w:ilvl="2">
      <w:start w:val="1"/>
      <w:numFmt w:val="none"/>
      <w:pStyle w:val="Heading3"/>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2"/>
    <w:multiLevelType w:val="singleLevel"/>
    <w:tmpl w:val="00000002"/>
    <w:name w:val="WW8Num2"/>
    <w:lvl w:ilvl="0">
      <w:start w:val="1"/>
      <w:numFmt w:val="bullet"/>
      <w:lvlText w:val=""/>
      <w:lvlJc w:val="left"/>
      <w:pPr>
        <w:tabs>
          <w:tab w:val="num" w:pos="0"/>
        </w:tabs>
        <w:ind w:left="360" w:hanging="360"/>
      </w:pPr>
      <w:rPr>
        <w:rFonts w:ascii="Symbol" w:hAnsi="Symbol" w:cs="Symbol" w:hint="default"/>
        <w:color w:val="7F7F7F"/>
        <w:w w:val="95"/>
        <w:sz w:val="18"/>
        <w:szCs w:val="18"/>
      </w:rPr>
    </w:lvl>
  </w:abstractNum>
  <w:abstractNum w:abstractNumId="2" w15:restartNumberingAfterBreak="0">
    <w:nsid w:val="00000003"/>
    <w:multiLevelType w:val="singleLevel"/>
    <w:tmpl w:val="00000003"/>
    <w:name w:val="WW8Num3"/>
    <w:lvl w:ilvl="0">
      <w:start w:val="1"/>
      <w:numFmt w:val="bullet"/>
      <w:lvlText w:val=""/>
      <w:lvlJc w:val="left"/>
      <w:pPr>
        <w:tabs>
          <w:tab w:val="num" w:pos="0"/>
        </w:tabs>
        <w:ind w:left="360" w:hanging="360"/>
      </w:pPr>
      <w:rPr>
        <w:rFonts w:ascii="Symbol" w:hAnsi="Symbol" w:cs="Symbol" w:hint="default"/>
      </w:rPr>
    </w:lvl>
  </w:abstractNum>
  <w:abstractNum w:abstractNumId="3" w15:restartNumberingAfterBreak="0">
    <w:nsid w:val="1F011C92"/>
    <w:multiLevelType w:val="multilevel"/>
    <w:tmpl w:val="7C261F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2C09"/>
    <w:rsid w:val="001A1219"/>
    <w:rsid w:val="0035461F"/>
    <w:rsid w:val="0039699B"/>
    <w:rsid w:val="004D7335"/>
    <w:rsid w:val="00604265"/>
    <w:rsid w:val="00607121"/>
    <w:rsid w:val="006C21E5"/>
    <w:rsid w:val="00730555"/>
    <w:rsid w:val="00745409"/>
    <w:rsid w:val="00902922"/>
    <w:rsid w:val="00912C09"/>
    <w:rsid w:val="00947DC1"/>
    <w:rsid w:val="00A229A7"/>
    <w:rsid w:val="00A516C5"/>
    <w:rsid w:val="00B41188"/>
    <w:rsid w:val="00BA4A01"/>
    <w:rsid w:val="00BA5197"/>
    <w:rsid w:val="00CD15E4"/>
    <w:rsid w:val="00DD5E7B"/>
    <w:rsid w:val="00E469DB"/>
    <w:rsid w:val="00EC0DB2"/>
    <w:rsid w:val="00F72B68"/>
    <w:rsid w:val="00FA2CC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5:chartTrackingRefBased/>
  <w15:docId w15:val="{E0292EBA-3BCE-4B5C-B3B4-CF11056F27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uppressAutoHyphens/>
    </w:pPr>
    <w:rPr>
      <w:rFonts w:ascii="Arial" w:hAnsi="Arial" w:cs="Arial"/>
      <w:lang w:eastAsia="zh-CN"/>
    </w:rPr>
  </w:style>
  <w:style w:type="paragraph" w:styleId="Heading2">
    <w:name w:val="heading 2"/>
    <w:basedOn w:val="Normal"/>
    <w:next w:val="Normal"/>
    <w:qFormat/>
    <w:pPr>
      <w:keepNext/>
      <w:numPr>
        <w:ilvl w:val="1"/>
        <w:numId w:val="1"/>
      </w:numPr>
      <w:spacing w:before="240" w:after="60"/>
      <w:outlineLvl w:val="1"/>
    </w:pPr>
    <w:rPr>
      <w:b/>
      <w:bCs/>
      <w:i/>
      <w:iCs/>
      <w:sz w:val="28"/>
      <w:szCs w:val="28"/>
    </w:rPr>
  </w:style>
  <w:style w:type="paragraph" w:styleId="Heading3">
    <w:name w:val="heading 3"/>
    <w:basedOn w:val="Normal"/>
    <w:next w:val="Normal"/>
    <w:qFormat/>
    <w:pPr>
      <w:keepNext/>
      <w:numPr>
        <w:ilvl w:val="2"/>
        <w:numId w:val="1"/>
      </w:numPr>
      <w:ind w:firstLine="720"/>
      <w:outlineLvl w:val="2"/>
    </w:pPr>
    <w:rPr>
      <w:rFonts w:ascii="Times New Roman" w:hAnsi="Times New Roman" w:cs="Times New Roman"/>
      <w:b/>
      <w:bCs/>
      <w:sz w:val="22"/>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Symbol" w:hAnsi="Symbol" w:cs="Symbol" w:hint="default"/>
      <w:color w:val="7F7F7F"/>
      <w:w w:val="95"/>
      <w:sz w:val="18"/>
      <w:szCs w:val="18"/>
    </w:rPr>
  </w:style>
  <w:style w:type="character" w:customStyle="1" w:styleId="WW8Num3z0">
    <w:name w:val="WW8Num3z0"/>
    <w:rPr>
      <w:rFonts w:ascii="Symbol" w:hAnsi="Symbol" w:cs="Symbol" w:hint="default"/>
    </w:rPr>
  </w:style>
  <w:style w:type="character" w:customStyle="1" w:styleId="WW8Num4z0">
    <w:name w:val="WW8Num4z0"/>
  </w:style>
  <w:style w:type="character" w:customStyle="1" w:styleId="WW8Num5z0">
    <w:name w:val="WW8Num5z0"/>
  </w:style>
  <w:style w:type="character" w:customStyle="1" w:styleId="WW8Num6z0">
    <w:name w:val="WW8Num6z0"/>
    <w:rPr>
      <w:rFonts w:ascii="Symbol" w:hAnsi="Symbol" w:cs="Symbol" w:hint="default"/>
    </w:rPr>
  </w:style>
  <w:style w:type="character" w:customStyle="1" w:styleId="WW8Num7z0">
    <w:name w:val="WW8Num7z0"/>
    <w:rPr>
      <w:rFonts w:ascii="Symbol" w:hAnsi="Symbol" w:cs="Symbol" w:hint="default"/>
    </w:rPr>
  </w:style>
  <w:style w:type="character" w:customStyle="1" w:styleId="WW8Num8z0">
    <w:name w:val="WW8Num8z0"/>
    <w:rPr>
      <w:rFonts w:ascii="Symbol" w:hAnsi="Symbol" w:cs="Symbol" w:hint="default"/>
    </w:rPr>
  </w:style>
  <w:style w:type="character" w:customStyle="1" w:styleId="WW8Num9z0">
    <w:name w:val="WW8Num9z0"/>
    <w:rPr>
      <w:rFonts w:ascii="Symbol" w:hAnsi="Symbol" w:cs="Symbol" w:hint="default"/>
    </w:rPr>
  </w:style>
  <w:style w:type="character" w:customStyle="1" w:styleId="WW8Num10z0">
    <w:name w:val="WW8Num10z0"/>
  </w:style>
  <w:style w:type="character" w:customStyle="1" w:styleId="WW8Num11z0">
    <w:name w:val="WW8Num11z0"/>
    <w:rPr>
      <w:rFonts w:ascii="Symbol" w:hAnsi="Symbol" w:cs="Symbol" w:hint="default"/>
    </w:rPr>
  </w:style>
  <w:style w:type="character" w:customStyle="1" w:styleId="WW8Num12z0">
    <w:name w:val="WW8Num12z0"/>
    <w:rPr>
      <w:rFonts w:ascii="Symbol" w:hAnsi="Symbol" w:cs="Symbol" w:hint="default"/>
    </w:rPr>
  </w:style>
  <w:style w:type="character" w:customStyle="1" w:styleId="WW8Num12z1">
    <w:name w:val="WW8Num12z1"/>
    <w:rPr>
      <w:rFonts w:ascii="Courier New" w:hAnsi="Courier New" w:cs="Courier New" w:hint="default"/>
    </w:rPr>
  </w:style>
  <w:style w:type="character" w:customStyle="1" w:styleId="WW8Num12z2">
    <w:name w:val="WW8Num12z2"/>
    <w:rPr>
      <w:rFonts w:ascii="Wingdings" w:hAnsi="Wingdings" w:cs="Wingdings" w:hint="default"/>
    </w:rPr>
  </w:style>
  <w:style w:type="character" w:customStyle="1" w:styleId="WW8Num13z0">
    <w:name w:val="WW8Num13z0"/>
    <w:rPr>
      <w:rFonts w:ascii="Symbol" w:hAnsi="Symbol" w:cs="Symbol" w:hint="default"/>
      <w:color w:val="7F7F7F"/>
      <w:w w:val="95"/>
      <w:sz w:val="18"/>
      <w:szCs w:val="18"/>
    </w:rPr>
  </w:style>
  <w:style w:type="character" w:customStyle="1" w:styleId="WW8Num13z1">
    <w:name w:val="WW8Num13z1"/>
    <w:rPr>
      <w:rFonts w:ascii="Courier New" w:hAnsi="Courier New" w:cs="Courier New" w:hint="default"/>
    </w:rPr>
  </w:style>
  <w:style w:type="character" w:customStyle="1" w:styleId="WW8Num13z2">
    <w:name w:val="WW8Num13z2"/>
    <w:rPr>
      <w:rFonts w:ascii="Wingdings" w:hAnsi="Wingdings" w:cs="Wingdings" w:hint="default"/>
    </w:rPr>
  </w:style>
  <w:style w:type="character" w:customStyle="1" w:styleId="WW8Num14z0">
    <w:name w:val="WW8Num14z0"/>
  </w:style>
  <w:style w:type="character" w:customStyle="1" w:styleId="WW8Num14z1">
    <w:name w:val="WW8Num14z1"/>
  </w:style>
  <w:style w:type="character" w:customStyle="1" w:styleId="WW8Num14z2">
    <w:name w:val="WW8Num14z2"/>
  </w:style>
  <w:style w:type="character" w:customStyle="1" w:styleId="WW8Num14z3">
    <w:name w:val="WW8Num14z3"/>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WW8Num15z0">
    <w:name w:val="WW8Num15z0"/>
    <w:rPr>
      <w:rFonts w:ascii="Symbol" w:hAnsi="Symbol" w:cs="Symbol" w:hint="default"/>
    </w:rPr>
  </w:style>
  <w:style w:type="character" w:customStyle="1" w:styleId="WW8Num15z1">
    <w:name w:val="WW8Num15z1"/>
    <w:rPr>
      <w:rFonts w:ascii="Courier New" w:hAnsi="Courier New" w:cs="Courier New" w:hint="default"/>
    </w:rPr>
  </w:style>
  <w:style w:type="character" w:customStyle="1" w:styleId="WW8Num15z2">
    <w:name w:val="WW8Num15z2"/>
    <w:rPr>
      <w:rFonts w:ascii="Wingdings" w:hAnsi="Wingdings" w:cs="Wingdings" w:hint="default"/>
    </w:rPr>
  </w:style>
  <w:style w:type="character" w:customStyle="1" w:styleId="WW8Num16z0">
    <w:name w:val="WW8Num16z0"/>
    <w:rPr>
      <w:rFonts w:ascii="Symbol" w:hAnsi="Symbol" w:cs="Symbol" w:hint="default"/>
    </w:rPr>
  </w:style>
  <w:style w:type="character" w:customStyle="1" w:styleId="WW8Num16z1">
    <w:name w:val="WW8Num16z1"/>
    <w:rPr>
      <w:rFonts w:ascii="Courier New" w:hAnsi="Courier New" w:cs="Courier New" w:hint="default"/>
    </w:rPr>
  </w:style>
  <w:style w:type="character" w:customStyle="1" w:styleId="WW8Num16z2">
    <w:name w:val="WW8Num16z2"/>
    <w:rPr>
      <w:rFonts w:ascii="Wingdings" w:hAnsi="Wingdings" w:cs="Wingdings" w:hint="default"/>
    </w:rPr>
  </w:style>
  <w:style w:type="character" w:customStyle="1" w:styleId="WW8Num17z0">
    <w:name w:val="WW8Num17z0"/>
    <w:rPr>
      <w:rFonts w:ascii="Symbol" w:hAnsi="Symbol" w:cs="Symbol" w:hint="default"/>
    </w:rPr>
  </w:style>
  <w:style w:type="character" w:customStyle="1" w:styleId="WW8Num17z1">
    <w:name w:val="WW8Num17z1"/>
    <w:rPr>
      <w:rFonts w:ascii="Courier New" w:hAnsi="Courier New" w:cs="Courier New" w:hint="default"/>
    </w:rPr>
  </w:style>
  <w:style w:type="character" w:customStyle="1" w:styleId="WW8Num17z2">
    <w:name w:val="WW8Num17z2"/>
    <w:rPr>
      <w:rFonts w:ascii="Wingdings" w:hAnsi="Wingdings" w:cs="Wingdings" w:hint="default"/>
    </w:rPr>
  </w:style>
  <w:style w:type="character" w:customStyle="1" w:styleId="WW-DefaultParagraphFont">
    <w:name w:val="WW-Default Paragraph Font"/>
  </w:style>
  <w:style w:type="character" w:styleId="Hyperlink">
    <w:name w:val="Hyperlink"/>
    <w:rPr>
      <w:color w:val="0000FF"/>
      <w:u w:val="single"/>
    </w:rPr>
  </w:style>
  <w:style w:type="character" w:styleId="PageNumber">
    <w:name w:val="page number"/>
    <w:basedOn w:val="WW-DefaultParagraphFont"/>
  </w:style>
  <w:style w:type="character" w:styleId="FollowedHyperlink">
    <w:name w:val="FollowedHyperlink"/>
    <w:rPr>
      <w:color w:val="800080"/>
      <w:u w:val="single"/>
    </w:rPr>
  </w:style>
  <w:style w:type="character" w:styleId="Strong">
    <w:name w:val="Strong"/>
    <w:qFormat/>
    <w:rPr>
      <w:b/>
      <w:bCs/>
    </w:rPr>
  </w:style>
  <w:style w:type="character" w:styleId="UnresolvedMention">
    <w:name w:val="Unresolved Mention"/>
    <w:rPr>
      <w:color w:val="605E5C"/>
      <w:shd w:val="clear" w:color="auto" w:fill="E1DFDD"/>
    </w:rPr>
  </w:style>
  <w:style w:type="paragraph" w:customStyle="1" w:styleId="Heading">
    <w:name w:val="Heading"/>
    <w:basedOn w:val="Normal"/>
    <w:next w:val="BodyText"/>
    <w:pPr>
      <w:keepNext/>
      <w:spacing w:before="240" w:after="120"/>
    </w:pPr>
    <w:rPr>
      <w:rFonts w:ascii="Liberation Sans" w:eastAsia="Microsoft YaHei" w:hAnsi="Liberation Sans"/>
      <w:sz w:val="28"/>
      <w:szCs w:val="28"/>
    </w:rPr>
  </w:style>
  <w:style w:type="paragraph" w:styleId="BodyText">
    <w:name w:val="Body Text"/>
    <w:basedOn w:val="Normal"/>
    <w:pPr>
      <w:spacing w:after="140" w:line="276" w:lineRule="auto"/>
    </w:pPr>
  </w:style>
  <w:style w:type="paragraph" w:styleId="List">
    <w:name w:val="List"/>
    <w:basedOn w:val="BodyText"/>
  </w:style>
  <w:style w:type="paragraph" w:styleId="Caption">
    <w:name w:val="caption"/>
    <w:basedOn w:val="Normal"/>
    <w:qFormat/>
    <w:pPr>
      <w:suppressLineNumbers/>
      <w:spacing w:before="120" w:after="120"/>
    </w:pPr>
    <w:rPr>
      <w:i/>
      <w:iCs/>
      <w:sz w:val="24"/>
      <w:szCs w:val="24"/>
    </w:rPr>
  </w:style>
  <w:style w:type="paragraph" w:customStyle="1" w:styleId="Index">
    <w:name w:val="Index"/>
    <w:basedOn w:val="Normal"/>
    <w:pPr>
      <w:suppressLineNumbers/>
    </w:pPr>
  </w:style>
  <w:style w:type="paragraph" w:styleId="BalloonText">
    <w:name w:val="Balloon Text"/>
    <w:basedOn w:val="Normal"/>
    <w:rPr>
      <w:rFonts w:ascii="Tahoma" w:hAnsi="Tahoma" w:cs="Tahoma"/>
      <w:sz w:val="16"/>
      <w:szCs w:val="16"/>
    </w:rPr>
  </w:style>
  <w:style w:type="paragraph" w:customStyle="1" w:styleId="HeaderandFooter">
    <w:name w:val="Header and Footer"/>
    <w:basedOn w:val="Normal"/>
    <w:pPr>
      <w:suppressLineNumbers/>
      <w:tabs>
        <w:tab w:val="center" w:pos="4819"/>
        <w:tab w:val="right" w:pos="9638"/>
      </w:tabs>
    </w:pPr>
  </w:style>
  <w:style w:type="paragraph" w:styleId="Footer">
    <w:name w:val="footer"/>
    <w:basedOn w:val="Normal"/>
    <w:pPr>
      <w:tabs>
        <w:tab w:val="center" w:pos="4153"/>
        <w:tab w:val="right" w:pos="8306"/>
      </w:tabs>
    </w:pPr>
  </w:style>
  <w:style w:type="paragraph" w:styleId="Header">
    <w:name w:val="header"/>
    <w:basedOn w:val="Normal"/>
    <w:pPr>
      <w:tabs>
        <w:tab w:val="center" w:pos="4153"/>
        <w:tab w:val="right" w:pos="8306"/>
      </w:tabs>
    </w:pPr>
  </w:style>
  <w:style w:type="paragraph" w:customStyle="1" w:styleId="xmsonormal">
    <w:name w:val="x_msonormal"/>
    <w:basedOn w:val="Normal"/>
    <w:pPr>
      <w:spacing w:before="100" w:after="100"/>
    </w:pPr>
    <w:rPr>
      <w:rFonts w:ascii="Times" w:hAnsi="Times" w:cs="Times"/>
    </w:rPr>
  </w:style>
  <w:style w:type="paragraph" w:customStyle="1" w:styleId="FrameContents">
    <w:name w:val="Frame Contents"/>
    <w:basedOn w:val="Normal"/>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customStyle="1" w:styleId="paragraph">
    <w:name w:val="paragraph"/>
    <w:basedOn w:val="Normal"/>
    <w:rsid w:val="00A229A7"/>
    <w:pPr>
      <w:suppressAutoHyphens w:val="0"/>
      <w:spacing w:before="100" w:beforeAutospacing="1" w:after="100" w:afterAutospacing="1"/>
    </w:pPr>
    <w:rPr>
      <w:rFonts w:ascii="Times New Roman" w:hAnsi="Times New Roman" w:cs="Times New Roman"/>
      <w:sz w:val="24"/>
      <w:szCs w:val="24"/>
      <w:lang w:eastAsia="en-GB"/>
    </w:rPr>
  </w:style>
  <w:style w:type="character" w:customStyle="1" w:styleId="normaltextrun">
    <w:name w:val="normaltextrun"/>
    <w:basedOn w:val="DefaultParagraphFont"/>
    <w:rsid w:val="00A229A7"/>
  </w:style>
  <w:style w:type="character" w:customStyle="1" w:styleId="eop">
    <w:name w:val="eop"/>
    <w:basedOn w:val="DefaultParagraphFont"/>
    <w:rsid w:val="00A229A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26896805">
      <w:bodyDiv w:val="1"/>
      <w:marLeft w:val="0"/>
      <w:marRight w:val="0"/>
      <w:marTop w:val="0"/>
      <w:marBottom w:val="0"/>
      <w:divBdr>
        <w:top w:val="none" w:sz="0" w:space="0" w:color="auto"/>
        <w:left w:val="none" w:sz="0" w:space="0" w:color="auto"/>
        <w:bottom w:val="none" w:sz="0" w:space="0" w:color="auto"/>
        <w:right w:val="none" w:sz="0" w:space="0" w:color="auto"/>
      </w:divBdr>
      <w:divsChild>
        <w:div w:id="235628424">
          <w:marLeft w:val="0"/>
          <w:marRight w:val="0"/>
          <w:marTop w:val="0"/>
          <w:marBottom w:val="0"/>
          <w:divBdr>
            <w:top w:val="none" w:sz="0" w:space="0" w:color="auto"/>
            <w:left w:val="none" w:sz="0" w:space="0" w:color="auto"/>
            <w:bottom w:val="none" w:sz="0" w:space="0" w:color="auto"/>
            <w:right w:val="none" w:sz="0" w:space="0" w:color="auto"/>
          </w:divBdr>
        </w:div>
      </w:divsChild>
    </w:div>
    <w:div w:id="1428962963">
      <w:bodyDiv w:val="1"/>
      <w:marLeft w:val="0"/>
      <w:marRight w:val="0"/>
      <w:marTop w:val="0"/>
      <w:marBottom w:val="0"/>
      <w:divBdr>
        <w:top w:val="none" w:sz="0" w:space="0" w:color="auto"/>
        <w:left w:val="none" w:sz="0" w:space="0" w:color="auto"/>
        <w:bottom w:val="none" w:sz="0" w:space="0" w:color="auto"/>
        <w:right w:val="none" w:sz="0" w:space="0" w:color="auto"/>
      </w:divBdr>
      <w:divsChild>
        <w:div w:id="1967471391">
          <w:marLeft w:val="0"/>
          <w:marRight w:val="0"/>
          <w:marTop w:val="0"/>
          <w:marBottom w:val="0"/>
          <w:divBdr>
            <w:top w:val="none" w:sz="0" w:space="0" w:color="auto"/>
            <w:left w:val="none" w:sz="0" w:space="0" w:color="auto"/>
            <w:bottom w:val="none" w:sz="0" w:space="0" w:color="auto"/>
            <w:right w:val="none" w:sz="0" w:space="0" w:color="auto"/>
          </w:divBdr>
        </w:div>
        <w:div w:id="89122886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2.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samantha.trill@nhs.net"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lucybarnes1@nhs.net"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file:///C:\Users\samantha.alexander\AppData\Local\Microsoft\Windows\INetCache\Content.Outlook\AAUCS0SV\juliejones11@nhs.net" TargetMode="External"/><Relationship Id="rId4" Type="http://schemas.openxmlformats.org/officeDocument/2006/relationships/settings" Target="settings.xml"/><Relationship Id="rId9" Type="http://schemas.openxmlformats.org/officeDocument/2006/relationships/hyperlink" Target="mailto:levi.goodey@nhs.net" TargetMode="External"/><Relationship Id="rId14"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62DA03-6FA7-40D3-B11A-E80C74EC5D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1331</Words>
  <Characters>7593</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EKHUFT</Company>
  <LinksUpToDate>false</LinksUpToDate>
  <CharactersWithSpaces>8907</CharactersWithSpaces>
  <SharedDoc>false</SharedDoc>
  <HLinks>
    <vt:vector size="54" baseType="variant">
      <vt:variant>
        <vt:i4>1835129</vt:i4>
      </vt:variant>
      <vt:variant>
        <vt:i4>237</vt:i4>
      </vt:variant>
      <vt:variant>
        <vt:i4>0</vt:i4>
      </vt:variant>
      <vt:variant>
        <vt:i4>5</vt:i4>
      </vt:variant>
      <vt:variant>
        <vt:lpwstr>mailto:tracy.penfold@nhs.net</vt:lpwstr>
      </vt:variant>
      <vt:variant>
        <vt:lpwstr/>
      </vt:variant>
      <vt:variant>
        <vt:i4>65583</vt:i4>
      </vt:variant>
      <vt:variant>
        <vt:i4>234</vt:i4>
      </vt:variant>
      <vt:variant>
        <vt:i4>0</vt:i4>
      </vt:variant>
      <vt:variant>
        <vt:i4>5</vt:i4>
      </vt:variant>
      <vt:variant>
        <vt:lpwstr>mailto:carolinemacey@nhs.net</vt:lpwstr>
      </vt:variant>
      <vt:variant>
        <vt:lpwstr/>
      </vt:variant>
      <vt:variant>
        <vt:i4>7798786</vt:i4>
      </vt:variant>
      <vt:variant>
        <vt:i4>231</vt:i4>
      </vt:variant>
      <vt:variant>
        <vt:i4>0</vt:i4>
      </vt:variant>
      <vt:variant>
        <vt:i4>5</vt:i4>
      </vt:variant>
      <vt:variant>
        <vt:lpwstr>C:\Users\samantha.alexander\AppData\Local\Microsoft\Windows\INetCache\Content.Outlook\AAUCS0SV\juliejones11@nhs.net</vt:lpwstr>
      </vt:variant>
      <vt:variant>
        <vt:lpwstr/>
      </vt:variant>
      <vt:variant>
        <vt:i4>2293832</vt:i4>
      </vt:variant>
      <vt:variant>
        <vt:i4>228</vt:i4>
      </vt:variant>
      <vt:variant>
        <vt:i4>0</vt:i4>
      </vt:variant>
      <vt:variant>
        <vt:i4>5</vt:i4>
      </vt:variant>
      <vt:variant>
        <vt:lpwstr>mailto:levi.goodey@nhs.net</vt:lpwstr>
      </vt:variant>
      <vt:variant>
        <vt:lpwstr/>
      </vt:variant>
      <vt:variant>
        <vt:i4>1572930</vt:i4>
      </vt:variant>
      <vt:variant>
        <vt:i4>12</vt:i4>
      </vt:variant>
      <vt:variant>
        <vt:i4>0</vt:i4>
      </vt:variant>
      <vt:variant>
        <vt:i4>5</vt:i4>
      </vt:variant>
      <vt:variant>
        <vt:lpwstr>http://www.thanetccg.nhs.uk/</vt:lpwstr>
      </vt:variant>
      <vt:variant>
        <vt:lpwstr/>
      </vt:variant>
      <vt:variant>
        <vt:i4>3932199</vt:i4>
      </vt:variant>
      <vt:variant>
        <vt:i4>9</vt:i4>
      </vt:variant>
      <vt:variant>
        <vt:i4>0</vt:i4>
      </vt:variant>
      <vt:variant>
        <vt:i4>5</vt:i4>
      </vt:variant>
      <vt:variant>
        <vt:lpwstr>http://www.swaleccg.nhs.uk/</vt:lpwstr>
      </vt:variant>
      <vt:variant>
        <vt:lpwstr/>
      </vt:variant>
      <vt:variant>
        <vt:i4>720984</vt:i4>
      </vt:variant>
      <vt:variant>
        <vt:i4>6</vt:i4>
      </vt:variant>
      <vt:variant>
        <vt:i4>0</vt:i4>
      </vt:variant>
      <vt:variant>
        <vt:i4>5</vt:i4>
      </vt:variant>
      <vt:variant>
        <vt:lpwstr>http://www.southkentcoastccg.nhs.uk/</vt:lpwstr>
      </vt:variant>
      <vt:variant>
        <vt:lpwstr/>
      </vt:variant>
      <vt:variant>
        <vt:i4>2687018</vt:i4>
      </vt:variant>
      <vt:variant>
        <vt:i4>3</vt:i4>
      </vt:variant>
      <vt:variant>
        <vt:i4>0</vt:i4>
      </vt:variant>
      <vt:variant>
        <vt:i4>5</vt:i4>
      </vt:variant>
      <vt:variant>
        <vt:lpwstr>http://www.canterburycoastalccg.nhs.uk/</vt:lpwstr>
      </vt:variant>
      <vt:variant>
        <vt:lpwstr/>
      </vt:variant>
      <vt:variant>
        <vt:i4>4784219</vt:i4>
      </vt:variant>
      <vt:variant>
        <vt:i4>0</vt:i4>
      </vt:variant>
      <vt:variant>
        <vt:i4>0</vt:i4>
      </vt:variant>
      <vt:variant>
        <vt:i4>5</vt:i4>
      </vt:variant>
      <vt:variant>
        <vt:lpwstr>http://www.ashfordccg.nhs.uk/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c:creator>
  <cp:keywords/>
  <cp:lastModifiedBy>Hollie Godwin</cp:lastModifiedBy>
  <cp:revision>2</cp:revision>
  <cp:lastPrinted>1995-11-21T17:41:00Z</cp:lastPrinted>
  <dcterms:created xsi:type="dcterms:W3CDTF">2023-01-17T13:50:00Z</dcterms:created>
  <dcterms:modified xsi:type="dcterms:W3CDTF">2023-01-17T13:50:00Z</dcterms:modified>
</cp:coreProperties>
</file>